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E1B66C" w14:textId="77777777" w:rsidR="00813A74" w:rsidRPr="006E358B" w:rsidRDefault="00813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6F2031DC" w14:textId="77777777" w:rsidR="0060067E" w:rsidRPr="006E358B" w:rsidRDefault="0088734A" w:rsidP="00813A74">
      <w:pPr>
        <w:spacing w:before="120" w:after="0" w:line="480" w:lineRule="auto"/>
        <w:jc w:val="center"/>
        <w:rPr>
          <w:rFonts w:ascii="Times New Roman" w:hAnsi="Times New Roman"/>
          <w:b/>
          <w:sz w:val="36"/>
          <w:szCs w:val="24"/>
        </w:rPr>
      </w:pPr>
      <w:r w:rsidRPr="006E358B">
        <w:rPr>
          <w:rFonts w:ascii="Times New Roman" w:hAnsi="Times New Roman"/>
          <w:b/>
          <w:sz w:val="36"/>
          <w:szCs w:val="24"/>
        </w:rPr>
        <w:t>STATUT</w:t>
      </w:r>
    </w:p>
    <w:p w14:paraId="4125C307" w14:textId="77777777" w:rsidR="0088734A" w:rsidRPr="006E358B" w:rsidRDefault="0088734A" w:rsidP="00813A74">
      <w:pPr>
        <w:spacing w:before="120" w:after="0" w:line="480" w:lineRule="auto"/>
        <w:jc w:val="center"/>
        <w:rPr>
          <w:rFonts w:ascii="Times New Roman" w:hAnsi="Times New Roman"/>
          <w:b/>
          <w:sz w:val="36"/>
          <w:szCs w:val="24"/>
        </w:rPr>
      </w:pPr>
      <w:r w:rsidRPr="006E358B">
        <w:rPr>
          <w:rFonts w:ascii="Times New Roman" w:hAnsi="Times New Roman"/>
          <w:b/>
          <w:sz w:val="36"/>
          <w:szCs w:val="24"/>
        </w:rPr>
        <w:t>ZESPOŁU SZKOLNO – PRZEDSZKOLNEGO</w:t>
      </w:r>
    </w:p>
    <w:p w14:paraId="60B7B1FE" w14:textId="77777777" w:rsidR="0088734A" w:rsidRPr="006E358B" w:rsidRDefault="0088734A" w:rsidP="00813A74">
      <w:pPr>
        <w:spacing w:before="120" w:after="0" w:line="480" w:lineRule="auto"/>
        <w:jc w:val="center"/>
        <w:rPr>
          <w:rFonts w:ascii="Times New Roman" w:hAnsi="Times New Roman"/>
          <w:b/>
          <w:sz w:val="36"/>
          <w:szCs w:val="24"/>
        </w:rPr>
      </w:pPr>
      <w:r w:rsidRPr="006E358B">
        <w:rPr>
          <w:rFonts w:ascii="Times New Roman" w:hAnsi="Times New Roman"/>
          <w:b/>
          <w:sz w:val="36"/>
          <w:szCs w:val="24"/>
        </w:rPr>
        <w:t>W ŁĄCZANACH</w:t>
      </w:r>
    </w:p>
    <w:p w14:paraId="02343DEF" w14:textId="77777777" w:rsidR="0060067E" w:rsidRPr="006E358B" w:rsidRDefault="0060067E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2938B971" w14:textId="77777777" w:rsidR="0060067E" w:rsidRPr="006E358B" w:rsidRDefault="0060067E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002EDFB3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214890A0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77E0FF3F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0DAD1A29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44D15D8D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2EFECF14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005AF87A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3CFB1B5D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08559DB9" w14:textId="77777777" w:rsidR="00C03564" w:rsidRPr="006E358B" w:rsidRDefault="00C0356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57908963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5EF38A3B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400AEF85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7E93A558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013B0D9E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5186288F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22CEDEB4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75425BC8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0DC7F0EF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4A72BC3E" w14:textId="77777777" w:rsidR="00356A74" w:rsidRPr="006E358B" w:rsidRDefault="00356A74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2EAC71F0" w14:textId="77777777" w:rsidR="000935A9" w:rsidRPr="006E358B" w:rsidRDefault="000935A9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289BCEBE" w14:textId="77777777" w:rsidR="000935A9" w:rsidRPr="006E358B" w:rsidRDefault="000935A9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7C571E98" w14:textId="77777777" w:rsidR="000935A9" w:rsidRPr="006E358B" w:rsidRDefault="000935A9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36BE539A" w14:textId="4386BE68" w:rsidR="0054783E" w:rsidRPr="006E358B" w:rsidRDefault="0054783E" w:rsidP="00782714">
      <w:pPr>
        <w:pStyle w:val="ARozdziastatut"/>
        <w:rPr>
          <w:b/>
          <w:bCs/>
        </w:rPr>
      </w:pPr>
      <w:bookmarkStart w:id="0" w:name="_Toc149473164"/>
      <w:r w:rsidRPr="006E358B">
        <w:rPr>
          <w:bCs/>
        </w:rPr>
        <w:lastRenderedPageBreak/>
        <w:t>Rozdział 1</w:t>
      </w:r>
      <w:r w:rsidRPr="006E358B">
        <w:rPr>
          <w:bCs/>
        </w:rPr>
        <w:br/>
      </w:r>
      <w:bookmarkEnd w:id="0"/>
      <w:r w:rsidR="00435544" w:rsidRPr="006E358B">
        <w:rPr>
          <w:b/>
          <w:bCs/>
        </w:rPr>
        <w:t>Informacje ogólne</w:t>
      </w:r>
    </w:p>
    <w:p w14:paraId="353DA9AD" w14:textId="77777777" w:rsidR="000935A9" w:rsidRPr="006E358B" w:rsidRDefault="000935A9" w:rsidP="00C87FC8">
      <w:pPr>
        <w:spacing w:before="120" w:after="0" w:line="240" w:lineRule="auto"/>
        <w:rPr>
          <w:rFonts w:ascii="Times New Roman" w:hAnsi="Times New Roman"/>
          <w:b/>
          <w:sz w:val="24"/>
          <w:szCs w:val="24"/>
        </w:rPr>
      </w:pPr>
    </w:p>
    <w:p w14:paraId="633572F9" w14:textId="77777777" w:rsidR="00813A74" w:rsidRPr="006E358B" w:rsidRDefault="00813A74" w:rsidP="00813A74">
      <w:pPr>
        <w:suppressAutoHyphens/>
        <w:autoSpaceDE w:val="0"/>
        <w:spacing w:after="120"/>
        <w:ind w:left="680" w:hanging="340"/>
        <w:jc w:val="center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</w:t>
      </w:r>
    </w:p>
    <w:p w14:paraId="66815A4D" w14:textId="3502218D" w:rsidR="00813A74" w:rsidRPr="006E358B" w:rsidRDefault="00813A74" w:rsidP="000E7A30">
      <w:pPr>
        <w:numPr>
          <w:ilvl w:val="0"/>
          <w:numId w:val="120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Nazwa </w:t>
      </w:r>
      <w:r w:rsidR="00D2158B" w:rsidRPr="006E358B">
        <w:rPr>
          <w:rFonts w:ascii="Times New Roman" w:hAnsi="Times New Roman"/>
          <w:sz w:val="24"/>
          <w:szCs w:val="24"/>
          <w:lang w:eastAsia="zh-CN"/>
        </w:rPr>
        <w:t>Zespołu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: </w:t>
      </w:r>
      <w:r w:rsidR="000935A9" w:rsidRPr="006E358B">
        <w:rPr>
          <w:rFonts w:ascii="Times New Roman" w:hAnsi="Times New Roman"/>
          <w:sz w:val="24"/>
          <w:szCs w:val="24"/>
          <w:lang w:eastAsia="zh-CN"/>
        </w:rPr>
        <w:t>Zespół Szkolno</w:t>
      </w:r>
      <w:r w:rsidRPr="006E358B">
        <w:rPr>
          <w:rFonts w:ascii="Times New Roman" w:hAnsi="Times New Roman"/>
          <w:sz w:val="24"/>
          <w:szCs w:val="24"/>
          <w:lang w:eastAsia="zh-CN"/>
        </w:rPr>
        <w:t>-Przedszkolny</w:t>
      </w:r>
      <w:r w:rsidR="00D2158B"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>w Łączanach</w:t>
      </w:r>
      <w:r w:rsidR="00F226C7" w:rsidRPr="006E358B">
        <w:rPr>
          <w:rFonts w:ascii="Times New Roman" w:hAnsi="Times New Roman"/>
          <w:sz w:val="24"/>
          <w:szCs w:val="24"/>
          <w:lang w:eastAsia="zh-CN"/>
        </w:rPr>
        <w:t>,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ul. Krakowska 87</w:t>
      </w:r>
      <w:r w:rsidR="00F226C7" w:rsidRPr="006E358B">
        <w:rPr>
          <w:rFonts w:ascii="Times New Roman" w:hAnsi="Times New Roman"/>
          <w:sz w:val="24"/>
          <w:szCs w:val="24"/>
          <w:lang w:eastAsia="zh-CN"/>
        </w:rPr>
        <w:t>,</w:t>
      </w:r>
      <w:r w:rsidR="00D2158B"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F226C7" w:rsidRPr="006E358B">
        <w:rPr>
          <w:rFonts w:ascii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hAnsi="Times New Roman"/>
          <w:sz w:val="24"/>
          <w:szCs w:val="24"/>
          <w:lang w:eastAsia="zh-CN"/>
        </w:rPr>
        <w:t>34-115 Ryczów</w:t>
      </w:r>
      <w:r w:rsidR="00F64C7B"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34200E33" w14:textId="77777777" w:rsidR="00813A74" w:rsidRPr="006E358B" w:rsidRDefault="00813A74" w:rsidP="000E7A30">
      <w:pPr>
        <w:numPr>
          <w:ilvl w:val="0"/>
          <w:numId w:val="120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W skład Zespołu Szkolno – Przedszkolnego wchodzą: </w:t>
      </w:r>
    </w:p>
    <w:p w14:paraId="129EEA03" w14:textId="1BBAB95B" w:rsidR="00813A74" w:rsidRPr="006E358B" w:rsidRDefault="00813A74" w:rsidP="000E7A30">
      <w:pPr>
        <w:numPr>
          <w:ilvl w:val="0"/>
          <w:numId w:val="208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Przedszkole Samorządowe w Łączanach, </w:t>
      </w:r>
      <w:r w:rsidR="006749D4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mające siedzibę przy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ul. Krakowsk</w:t>
      </w:r>
      <w:r w:rsidR="006749D4" w:rsidRPr="006E358B">
        <w:rPr>
          <w:rFonts w:ascii="Times New Roman" w:hAnsi="Times New Roman"/>
          <w:bCs/>
          <w:sz w:val="24"/>
          <w:szCs w:val="24"/>
          <w:lang w:eastAsia="zh-CN"/>
        </w:rPr>
        <w:t>iej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20</w:t>
      </w:r>
      <w:r w:rsidR="00473DED" w:rsidRPr="006E358B">
        <w:rPr>
          <w:rFonts w:ascii="Times New Roman" w:hAnsi="Times New Roman"/>
          <w:bCs/>
          <w:sz w:val="24"/>
          <w:szCs w:val="24"/>
          <w:lang w:eastAsia="zh-CN"/>
        </w:rPr>
        <w:t>,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="006C09C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34-115 Ryczów</w:t>
      </w:r>
      <w:r w:rsidR="006C09CD" w:rsidRPr="006E358B">
        <w:rPr>
          <w:rFonts w:ascii="Times New Roman" w:hAnsi="Times New Roman"/>
          <w:bCs/>
          <w:sz w:val="24"/>
          <w:szCs w:val="24"/>
          <w:lang w:eastAsia="zh-CN"/>
        </w:rPr>
        <w:t>;</w:t>
      </w:r>
    </w:p>
    <w:p w14:paraId="53E9CFB6" w14:textId="22187C2C" w:rsidR="00813A74" w:rsidRPr="006E358B" w:rsidRDefault="00813A74" w:rsidP="000E7A30">
      <w:pPr>
        <w:numPr>
          <w:ilvl w:val="0"/>
          <w:numId w:val="208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Szkoła Podstawowa im. Janusza Korczaka w Łączanach</w:t>
      </w:r>
      <w:r w:rsidR="006749D4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mająca siedzibę przy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ul.</w:t>
      </w:r>
      <w:r w:rsidR="006749D4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Krakowsk</w:t>
      </w:r>
      <w:r w:rsidR="006749D4" w:rsidRPr="006E358B">
        <w:rPr>
          <w:rFonts w:ascii="Times New Roman" w:hAnsi="Times New Roman"/>
          <w:bCs/>
          <w:sz w:val="24"/>
          <w:szCs w:val="24"/>
          <w:lang w:eastAsia="zh-CN"/>
        </w:rPr>
        <w:t>iej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87</w:t>
      </w:r>
      <w:r w:rsidR="004E15EB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,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34-115 Ryczów</w:t>
      </w:r>
      <w:r w:rsidR="006C09CD" w:rsidRPr="006E358B">
        <w:rPr>
          <w:rFonts w:ascii="Times New Roman" w:hAnsi="Times New Roman"/>
          <w:bCs/>
          <w:sz w:val="24"/>
          <w:szCs w:val="24"/>
          <w:lang w:eastAsia="zh-CN"/>
        </w:rPr>
        <w:t>.</w:t>
      </w:r>
    </w:p>
    <w:p w14:paraId="4BD264B7" w14:textId="77777777" w:rsidR="00813A74" w:rsidRPr="006E358B" w:rsidRDefault="00813A74" w:rsidP="00E730DF">
      <w:pPr>
        <w:numPr>
          <w:ilvl w:val="0"/>
          <w:numId w:val="120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Organem prowadzącym Zespół jest Gmina Brzeźnica,</w:t>
      </w:r>
    </w:p>
    <w:p w14:paraId="6A319852" w14:textId="02FF0E5F" w:rsidR="00813A74" w:rsidRPr="006E358B" w:rsidRDefault="00813A74" w:rsidP="00E730DF">
      <w:pPr>
        <w:numPr>
          <w:ilvl w:val="0"/>
          <w:numId w:val="120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Organem wyższego stopnia w rozumieniu Kodeksu postępowania administracyjnego, w</w:t>
      </w:r>
      <w:r w:rsidR="00F64C7B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sz w:val="24"/>
          <w:szCs w:val="24"/>
          <w:lang w:eastAsia="zh-CN"/>
        </w:rPr>
        <w:t>stosunku do decyzji wydawanych przez Dyrektora w sprawach z zakresu obowiązku szkolnego, jest Małopolski Kurator Oświaty.</w:t>
      </w:r>
    </w:p>
    <w:p w14:paraId="0BAD8272" w14:textId="0655659C" w:rsidR="00813A74" w:rsidRPr="006E358B" w:rsidRDefault="00813A74" w:rsidP="00E730DF">
      <w:pPr>
        <w:numPr>
          <w:ilvl w:val="0"/>
          <w:numId w:val="120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Do </w:t>
      </w:r>
      <w:r w:rsidR="00F64C7B" w:rsidRPr="006E358B">
        <w:rPr>
          <w:rFonts w:ascii="Times New Roman" w:hAnsi="Times New Roman"/>
          <w:sz w:val="24"/>
          <w:szCs w:val="24"/>
          <w:lang w:eastAsia="zh-CN"/>
        </w:rPr>
        <w:t xml:space="preserve">Szkoły Podstawowej im. Janusza Korczaka w Łączanach </w:t>
      </w:r>
      <w:r w:rsidRPr="006E358B">
        <w:rPr>
          <w:rFonts w:ascii="Times New Roman" w:hAnsi="Times New Roman"/>
          <w:sz w:val="24"/>
          <w:szCs w:val="24"/>
          <w:lang w:eastAsia="zh-CN"/>
        </w:rPr>
        <w:t>uczęszczają uczniowie zamieszkali w obwodzie wsi Łączany.</w:t>
      </w:r>
    </w:p>
    <w:p w14:paraId="1A71FE2C" w14:textId="3997C4CB" w:rsidR="00813A74" w:rsidRPr="006E358B" w:rsidRDefault="00813A74" w:rsidP="00E730DF">
      <w:pPr>
        <w:numPr>
          <w:ilvl w:val="0"/>
          <w:numId w:val="120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Do </w:t>
      </w:r>
      <w:r w:rsidR="000E7A30" w:rsidRPr="006E358B">
        <w:rPr>
          <w:rFonts w:ascii="Times New Roman" w:hAnsi="Times New Roman"/>
          <w:sz w:val="24"/>
          <w:szCs w:val="24"/>
          <w:lang w:eastAsia="zh-CN"/>
        </w:rPr>
        <w:t>P</w:t>
      </w:r>
      <w:r w:rsidRPr="006E358B">
        <w:rPr>
          <w:rFonts w:ascii="Times New Roman" w:hAnsi="Times New Roman"/>
          <w:sz w:val="24"/>
          <w:szCs w:val="24"/>
          <w:lang w:eastAsia="zh-CN"/>
        </w:rPr>
        <w:t>rzedszkola uczęszczają dzieci z terenu Gminy Brzeźnica.</w:t>
      </w:r>
    </w:p>
    <w:p w14:paraId="7A158C96" w14:textId="77777777" w:rsidR="002157CE" w:rsidRPr="006E358B" w:rsidRDefault="002157CE" w:rsidP="002157CE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22309EA6" w14:textId="77777777" w:rsidR="00813A74" w:rsidRPr="006E358B" w:rsidRDefault="00813A74" w:rsidP="00813A74">
      <w:pPr>
        <w:suppressAutoHyphens/>
        <w:autoSpaceDE w:val="0"/>
        <w:spacing w:after="80"/>
        <w:ind w:left="360"/>
        <w:jc w:val="both"/>
        <w:rPr>
          <w:rFonts w:ascii="Times New Roman" w:hAnsi="Times New Roman"/>
          <w:sz w:val="8"/>
          <w:szCs w:val="24"/>
          <w:lang w:eastAsia="zh-CN"/>
        </w:rPr>
      </w:pPr>
    </w:p>
    <w:p w14:paraId="3E4316C7" w14:textId="77777777" w:rsidR="00813A74" w:rsidRPr="006E358B" w:rsidRDefault="00813A74" w:rsidP="00060CF2">
      <w:pPr>
        <w:suppressAutoHyphens/>
        <w:autoSpaceDE w:val="0"/>
        <w:spacing w:after="120"/>
        <w:jc w:val="center"/>
        <w:rPr>
          <w:rFonts w:ascii="Times New Roman" w:hAnsi="Times New Roman"/>
          <w:b/>
          <w:sz w:val="28"/>
          <w:szCs w:val="4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2</w:t>
      </w:r>
    </w:p>
    <w:p w14:paraId="237D6698" w14:textId="77777777" w:rsidR="00813A74" w:rsidRPr="006E358B" w:rsidRDefault="00813A74" w:rsidP="00872B13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Ilekroć w dalszych przepisach jest mowa bez bliższego określenia o:</w:t>
      </w:r>
    </w:p>
    <w:p w14:paraId="1CD59AFB" w14:textId="0E0F4281" w:rsidR="00813A74" w:rsidRPr="006E358B" w:rsidRDefault="00813A74" w:rsidP="00872B13">
      <w:pPr>
        <w:numPr>
          <w:ilvl w:val="0"/>
          <w:numId w:val="18"/>
        </w:numPr>
        <w:suppressAutoHyphens/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Dyrektorze – należy przez to rozumieć</w:t>
      </w:r>
      <w:r w:rsidR="00F05257"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>Dyrektora Zespołu Szkolno-Przedszkolnego w</w:t>
      </w:r>
      <w:r w:rsidR="000205C0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sz w:val="24"/>
          <w:szCs w:val="24"/>
          <w:lang w:eastAsia="zh-CN"/>
        </w:rPr>
        <w:t>Łączanach</w:t>
      </w:r>
      <w:r w:rsidR="00F05257" w:rsidRPr="006E358B">
        <w:rPr>
          <w:rFonts w:ascii="Times New Roman" w:hAnsi="Times New Roman"/>
          <w:sz w:val="24"/>
          <w:szCs w:val="24"/>
          <w:lang w:eastAsia="zh-CN"/>
        </w:rPr>
        <w:t>;</w:t>
      </w:r>
    </w:p>
    <w:p w14:paraId="49A746C8" w14:textId="6555D97D" w:rsidR="00813A74" w:rsidRPr="006E358B" w:rsidRDefault="00F05257" w:rsidP="00872B13">
      <w:pPr>
        <w:numPr>
          <w:ilvl w:val="0"/>
          <w:numId w:val="18"/>
        </w:numPr>
        <w:suppressAutoHyphens/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n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auczycielach – należy przez to rozumieć nauczycieli zatrudnionych w Zespole Szkolno-Przedszkolnym w Łączanach</w:t>
      </w:r>
      <w:r w:rsidRPr="006E358B">
        <w:rPr>
          <w:rFonts w:ascii="Times New Roman" w:hAnsi="Times New Roman"/>
          <w:sz w:val="24"/>
          <w:szCs w:val="24"/>
          <w:lang w:eastAsia="zh-CN"/>
        </w:rPr>
        <w:t>;</w:t>
      </w:r>
    </w:p>
    <w:p w14:paraId="315337F4" w14:textId="74B8A439" w:rsidR="00813A74" w:rsidRPr="006E358B" w:rsidRDefault="00813A74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rodzicach </w:t>
      </w:r>
      <w:r w:rsidR="00AD7FF8" w:rsidRPr="006E358B">
        <w:rPr>
          <w:rFonts w:ascii="Times New Roman" w:hAnsi="Times New Roman"/>
          <w:sz w:val="24"/>
          <w:szCs w:val="24"/>
        </w:rPr>
        <w:t>–</w:t>
      </w:r>
      <w:r w:rsidRPr="006E358B">
        <w:rPr>
          <w:rFonts w:ascii="Times New Roman" w:hAnsi="Times New Roman"/>
          <w:sz w:val="24"/>
          <w:szCs w:val="24"/>
        </w:rPr>
        <w:t xml:space="preserve"> </w:t>
      </w:r>
      <w:r w:rsidR="00AD7FF8" w:rsidRPr="006E358B">
        <w:rPr>
          <w:rFonts w:ascii="Times New Roman" w:hAnsi="Times New Roman"/>
          <w:sz w:val="24"/>
          <w:szCs w:val="24"/>
        </w:rPr>
        <w:t>należy przez to rozumieć także prawnych opiekunów dziecka oraz osoby (podmioty) sprawujące pieczę zastępczą nad dzieckiem;</w:t>
      </w:r>
    </w:p>
    <w:p w14:paraId="6096688D" w14:textId="46140D93" w:rsidR="00813A74" w:rsidRPr="006E358B" w:rsidRDefault="00AD7FF8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d</w:t>
      </w:r>
      <w:r w:rsidR="00813A74" w:rsidRPr="006E358B">
        <w:rPr>
          <w:rFonts w:ascii="Times New Roman" w:hAnsi="Times New Roman"/>
          <w:sz w:val="24"/>
          <w:szCs w:val="24"/>
        </w:rPr>
        <w:t xml:space="preserve">zieciach – należy przez to rozumieć dzieci uczęszczające do Przedszkola </w:t>
      </w:r>
      <w:r w:rsidR="000205C0" w:rsidRPr="006E358B">
        <w:rPr>
          <w:rFonts w:ascii="Times New Roman" w:hAnsi="Times New Roman"/>
          <w:sz w:val="24"/>
          <w:szCs w:val="24"/>
        </w:rPr>
        <w:t xml:space="preserve">Samorządowego </w:t>
      </w:r>
      <w:r w:rsidR="00813A74" w:rsidRPr="006E358B">
        <w:rPr>
          <w:rFonts w:ascii="Times New Roman" w:hAnsi="Times New Roman"/>
          <w:sz w:val="24"/>
          <w:szCs w:val="24"/>
        </w:rPr>
        <w:t>w Łączanach</w:t>
      </w:r>
      <w:r w:rsidR="000205C0" w:rsidRPr="006E358B">
        <w:rPr>
          <w:rFonts w:ascii="Times New Roman" w:hAnsi="Times New Roman"/>
          <w:sz w:val="24"/>
          <w:szCs w:val="24"/>
        </w:rPr>
        <w:t>;</w:t>
      </w:r>
    </w:p>
    <w:p w14:paraId="2A904D6C" w14:textId="576EF519" w:rsidR="000205C0" w:rsidRPr="006E358B" w:rsidRDefault="000205C0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ucznia</w:t>
      </w:r>
      <w:r w:rsidR="00EB703D" w:rsidRPr="006E358B">
        <w:rPr>
          <w:rFonts w:ascii="Times New Roman" w:hAnsi="Times New Roman"/>
          <w:sz w:val="24"/>
          <w:szCs w:val="24"/>
        </w:rPr>
        <w:t xml:space="preserve">ch – należy przez to rozumieć uczniów </w:t>
      </w:r>
      <w:r w:rsidR="00EB703D" w:rsidRPr="006E358B">
        <w:rPr>
          <w:rFonts w:ascii="Times New Roman" w:hAnsi="Times New Roman"/>
          <w:sz w:val="24"/>
          <w:szCs w:val="24"/>
          <w:lang w:eastAsia="zh-CN"/>
        </w:rPr>
        <w:t>Szkoły Podstawowej im. Janusza Korczaka w Łączanach;</w:t>
      </w:r>
    </w:p>
    <w:p w14:paraId="0535CC0F" w14:textId="7C9080C5" w:rsidR="00813A74" w:rsidRPr="006E358B" w:rsidRDefault="00813A74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Zespole</w:t>
      </w:r>
      <w:r w:rsidR="00EB703D" w:rsidRPr="006E358B">
        <w:rPr>
          <w:rFonts w:ascii="Times New Roman" w:hAnsi="Times New Roman"/>
          <w:sz w:val="24"/>
          <w:szCs w:val="24"/>
        </w:rPr>
        <w:t xml:space="preserve"> –</w:t>
      </w:r>
      <w:r w:rsidRPr="006E358B">
        <w:rPr>
          <w:rFonts w:ascii="Times New Roman" w:hAnsi="Times New Roman"/>
          <w:sz w:val="24"/>
          <w:szCs w:val="24"/>
        </w:rPr>
        <w:t xml:space="preserve"> należy przez to rozumieć Zespół Szkolno-Przedszkolny w Łączanach</w:t>
      </w:r>
      <w:r w:rsidR="00F51EF3" w:rsidRPr="006E358B">
        <w:rPr>
          <w:rFonts w:ascii="Times New Roman" w:hAnsi="Times New Roman"/>
          <w:sz w:val="24"/>
          <w:szCs w:val="24"/>
        </w:rPr>
        <w:t>;</w:t>
      </w:r>
    </w:p>
    <w:p w14:paraId="74364D7D" w14:textId="585C7EF9" w:rsidR="00EB703D" w:rsidRPr="006E358B" w:rsidRDefault="00813A74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Szkole – </w:t>
      </w:r>
      <w:r w:rsidR="00EB703D" w:rsidRPr="006E358B">
        <w:rPr>
          <w:rFonts w:ascii="Times New Roman" w:hAnsi="Times New Roman"/>
          <w:sz w:val="24"/>
          <w:szCs w:val="24"/>
        </w:rPr>
        <w:t>należy przez to rozumieć</w:t>
      </w:r>
      <w:r w:rsidR="00EB703D" w:rsidRPr="006E358B">
        <w:rPr>
          <w:rFonts w:ascii="Times New Roman" w:hAnsi="Times New Roman"/>
          <w:sz w:val="24"/>
          <w:szCs w:val="24"/>
          <w:lang w:eastAsia="zh-CN"/>
        </w:rPr>
        <w:t xml:space="preserve"> Szkołę Podstawową im. Janusza Korczaka w</w:t>
      </w:r>
      <w:r w:rsidR="00872B13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EB703D" w:rsidRPr="006E358B">
        <w:rPr>
          <w:rFonts w:ascii="Times New Roman" w:hAnsi="Times New Roman"/>
          <w:sz w:val="24"/>
          <w:szCs w:val="24"/>
          <w:lang w:eastAsia="zh-CN"/>
        </w:rPr>
        <w:t>Łączanach;</w:t>
      </w:r>
    </w:p>
    <w:p w14:paraId="27FF2751" w14:textId="14F874A4" w:rsidR="00813A74" w:rsidRPr="006E358B" w:rsidRDefault="00813A74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Przedszkolu - należy przez to rozumieć</w:t>
      </w:r>
      <w:r w:rsidR="00EB703D" w:rsidRPr="006E358B">
        <w:rPr>
          <w:rFonts w:ascii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Przedszkol</w:t>
      </w:r>
      <w:r w:rsidR="00EB703D" w:rsidRPr="006E358B">
        <w:rPr>
          <w:rFonts w:ascii="Times New Roman" w:hAnsi="Times New Roman"/>
          <w:sz w:val="24"/>
          <w:szCs w:val="24"/>
        </w:rPr>
        <w:t>e</w:t>
      </w:r>
      <w:r w:rsidRPr="006E358B">
        <w:rPr>
          <w:rFonts w:ascii="Times New Roman" w:hAnsi="Times New Roman"/>
          <w:sz w:val="24"/>
          <w:szCs w:val="24"/>
        </w:rPr>
        <w:t xml:space="preserve"> Samorządowe</w:t>
      </w:r>
      <w:r w:rsidR="00EB703D" w:rsidRPr="006E358B">
        <w:rPr>
          <w:rFonts w:ascii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w Łączanach</w:t>
      </w:r>
      <w:r w:rsidR="00B87552" w:rsidRPr="006E358B">
        <w:rPr>
          <w:rFonts w:ascii="Times New Roman" w:hAnsi="Times New Roman"/>
          <w:sz w:val="24"/>
          <w:szCs w:val="24"/>
        </w:rPr>
        <w:t>;</w:t>
      </w:r>
    </w:p>
    <w:p w14:paraId="02942353" w14:textId="4FAE2F90" w:rsidR="00813A74" w:rsidRPr="006E358B" w:rsidRDefault="00B87552" w:rsidP="00872B13">
      <w:pPr>
        <w:numPr>
          <w:ilvl w:val="0"/>
          <w:numId w:val="18"/>
        </w:numPr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u</w:t>
      </w:r>
      <w:r w:rsidR="00813A74" w:rsidRPr="006E358B">
        <w:rPr>
          <w:rFonts w:ascii="Times New Roman" w:hAnsi="Times New Roman"/>
          <w:sz w:val="24"/>
          <w:szCs w:val="24"/>
        </w:rPr>
        <w:t>stawie</w:t>
      </w:r>
      <w:r w:rsidRPr="006E358B">
        <w:rPr>
          <w:rFonts w:ascii="Times New Roman" w:hAnsi="Times New Roman"/>
          <w:sz w:val="24"/>
          <w:szCs w:val="24"/>
        </w:rPr>
        <w:t xml:space="preserve"> - Prawo światowe</w:t>
      </w:r>
      <w:r w:rsidR="00813A74" w:rsidRPr="006E358B">
        <w:rPr>
          <w:rFonts w:ascii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–</w:t>
      </w:r>
      <w:r w:rsidR="00813A74" w:rsidRPr="006E358B">
        <w:rPr>
          <w:rFonts w:ascii="Times New Roman" w:hAnsi="Times New Roman"/>
          <w:sz w:val="24"/>
          <w:szCs w:val="24"/>
        </w:rPr>
        <w:t xml:space="preserve"> należy przez to rozumieć</w:t>
      </w:r>
      <w:r w:rsidRPr="006E358B">
        <w:rPr>
          <w:rFonts w:ascii="Times New Roman" w:hAnsi="Times New Roman"/>
          <w:sz w:val="24"/>
          <w:szCs w:val="24"/>
        </w:rPr>
        <w:t xml:space="preserve"> u</w:t>
      </w:r>
      <w:r w:rsidR="00813A74" w:rsidRPr="006E358B">
        <w:rPr>
          <w:rFonts w:ascii="Times New Roman" w:hAnsi="Times New Roman"/>
          <w:sz w:val="24"/>
          <w:szCs w:val="24"/>
        </w:rPr>
        <w:t xml:space="preserve">stawę z dnia 14 grudnia 2016 r. </w:t>
      </w:r>
      <w:r w:rsidRPr="006E358B">
        <w:rPr>
          <w:rFonts w:ascii="Times New Roman" w:hAnsi="Times New Roman"/>
          <w:sz w:val="24"/>
          <w:szCs w:val="24"/>
        </w:rPr>
        <w:t xml:space="preserve">- </w:t>
      </w:r>
      <w:r w:rsidR="00813A74" w:rsidRPr="006E358B">
        <w:rPr>
          <w:rFonts w:ascii="Times New Roman" w:hAnsi="Times New Roman"/>
          <w:sz w:val="24"/>
          <w:szCs w:val="24"/>
        </w:rPr>
        <w:t>Prawo oświatowe (</w:t>
      </w:r>
      <w:r w:rsidR="003618B0" w:rsidRPr="006E358B">
        <w:rPr>
          <w:rFonts w:ascii="Times New Roman" w:hAnsi="Times New Roman"/>
          <w:sz w:val="24"/>
          <w:szCs w:val="24"/>
        </w:rPr>
        <w:t>Dz. U. z 2023 r. poz. 900 z późn. zm.</w:t>
      </w:r>
      <w:r w:rsidR="000935A9" w:rsidRPr="006E358B">
        <w:rPr>
          <w:rFonts w:ascii="Times New Roman" w:hAnsi="Times New Roman"/>
          <w:sz w:val="24"/>
          <w:szCs w:val="24"/>
        </w:rPr>
        <w:t>)</w:t>
      </w:r>
      <w:r w:rsidR="003618B0" w:rsidRPr="006E358B">
        <w:rPr>
          <w:rFonts w:ascii="Times New Roman" w:hAnsi="Times New Roman"/>
          <w:sz w:val="24"/>
          <w:szCs w:val="24"/>
        </w:rPr>
        <w:t>;</w:t>
      </w:r>
    </w:p>
    <w:p w14:paraId="081BD2EA" w14:textId="76D0009F" w:rsidR="00813A74" w:rsidRPr="006E358B" w:rsidRDefault="00813A74" w:rsidP="00872B13">
      <w:pPr>
        <w:numPr>
          <w:ilvl w:val="0"/>
          <w:numId w:val="18"/>
        </w:numPr>
        <w:suppressAutoHyphens/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lastRenderedPageBreak/>
        <w:t>Organie prowadzącym – należy przez to rozumieć Gminę Brzeźnica</w:t>
      </w:r>
      <w:r w:rsidR="003618B0" w:rsidRPr="006E358B">
        <w:rPr>
          <w:rFonts w:ascii="Times New Roman" w:hAnsi="Times New Roman"/>
          <w:sz w:val="24"/>
          <w:szCs w:val="24"/>
          <w:lang w:eastAsia="zh-CN"/>
        </w:rPr>
        <w:t>;</w:t>
      </w:r>
    </w:p>
    <w:p w14:paraId="2E77117C" w14:textId="3A28B563" w:rsidR="00813A74" w:rsidRPr="006E358B" w:rsidRDefault="00813A74" w:rsidP="00872B13">
      <w:pPr>
        <w:numPr>
          <w:ilvl w:val="0"/>
          <w:numId w:val="18"/>
        </w:numPr>
        <w:suppressAutoHyphens/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Organie sprawującym nadzór pedagogiczny – należy przez to rozumieć Małopolskiego Kuratora Oświaty</w:t>
      </w:r>
      <w:r w:rsidR="003618B0" w:rsidRPr="006E358B">
        <w:rPr>
          <w:rFonts w:ascii="Times New Roman" w:hAnsi="Times New Roman"/>
          <w:sz w:val="24"/>
          <w:szCs w:val="24"/>
          <w:lang w:eastAsia="zh-CN"/>
        </w:rPr>
        <w:t>;</w:t>
      </w:r>
    </w:p>
    <w:p w14:paraId="28E68E8B" w14:textId="7ED9BDD0" w:rsidR="00813A74" w:rsidRPr="006E358B" w:rsidRDefault="001836C9" w:rsidP="00872B13">
      <w:pPr>
        <w:numPr>
          <w:ilvl w:val="0"/>
          <w:numId w:val="18"/>
        </w:numPr>
        <w:suppressAutoHyphens/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stawie o systemie oświaty – należy przez to rozumieć ustawę z dnia 7 września 1991</w:t>
      </w:r>
      <w:r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r. o systemie oświaty (</w:t>
      </w:r>
      <w:r w:rsidR="00803D76" w:rsidRPr="006E358B">
        <w:rPr>
          <w:rFonts w:ascii="Times New Roman" w:hAnsi="Times New Roman"/>
          <w:sz w:val="24"/>
          <w:szCs w:val="24"/>
          <w:lang w:eastAsia="zh-CN"/>
        </w:rPr>
        <w:t xml:space="preserve">Dz. U. z 2022 r. poz. 2230 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z późn. zm.)</w:t>
      </w:r>
      <w:r w:rsidR="00803D76"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2FF7202F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sz w:val="24"/>
          <w:szCs w:val="24"/>
          <w:lang w:eastAsia="zh-CN"/>
        </w:rPr>
      </w:pPr>
    </w:p>
    <w:p w14:paraId="5EE01E27" w14:textId="62822D70" w:rsidR="00813A74" w:rsidRPr="006E358B" w:rsidRDefault="00AE0639" w:rsidP="00782714">
      <w:pPr>
        <w:pStyle w:val="ARozdziastatut"/>
        <w:rPr>
          <w:b/>
          <w:bCs/>
        </w:rPr>
      </w:pPr>
      <w:r w:rsidRPr="006E358B">
        <w:rPr>
          <w:bCs/>
        </w:rPr>
        <w:t xml:space="preserve">Rozdział </w:t>
      </w:r>
      <w:r w:rsidR="00813A74" w:rsidRPr="006E358B">
        <w:rPr>
          <w:bCs/>
        </w:rPr>
        <w:t>2</w:t>
      </w:r>
      <w:r w:rsidRPr="006E358B">
        <w:rPr>
          <w:bCs/>
        </w:rPr>
        <w:t xml:space="preserve"> </w:t>
      </w:r>
      <w:r w:rsidRPr="006E358B">
        <w:rPr>
          <w:bCs/>
        </w:rPr>
        <w:br/>
      </w:r>
      <w:r w:rsidRPr="006E358B">
        <w:rPr>
          <w:b/>
          <w:bCs/>
        </w:rPr>
        <w:t>Cele i zadania Przedszkola i Szkoły</w:t>
      </w:r>
    </w:p>
    <w:p w14:paraId="43349C56" w14:textId="77777777" w:rsidR="00476ACE" w:rsidRPr="006E358B" w:rsidRDefault="00476ACE" w:rsidP="00476ACE"/>
    <w:p w14:paraId="56F1977B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3</w:t>
      </w:r>
    </w:p>
    <w:p w14:paraId="664F7B35" w14:textId="0B288218" w:rsidR="00813A74" w:rsidRPr="006E358B" w:rsidRDefault="008B08B2" w:rsidP="00D162C6">
      <w:pPr>
        <w:suppressAutoHyphens/>
        <w:autoSpaceDE w:val="0"/>
        <w:spacing w:after="80"/>
        <w:jc w:val="both"/>
        <w:rPr>
          <w:rFonts w:ascii="Times New Roman" w:hAnsi="Times New Roman"/>
          <w:sz w:val="8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Przedszkole i Szkoła wch</w:t>
      </w:r>
      <w:r w:rsidR="00556BC3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odzące w skład Zespołu 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>realizuj</w:t>
      </w:r>
      <w:r w:rsidR="00556BC3" w:rsidRPr="006E358B">
        <w:rPr>
          <w:rFonts w:ascii="Times New Roman" w:hAnsi="Times New Roman"/>
          <w:bCs/>
          <w:sz w:val="24"/>
          <w:szCs w:val="24"/>
          <w:lang w:eastAsia="zh-CN"/>
        </w:rPr>
        <w:t>ą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cele i zadania wynikające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 xml:space="preserve"> z</w:t>
      </w:r>
      <w:r w:rsidR="00F730A8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 xml:space="preserve">przepisów </w:t>
      </w:r>
      <w:r w:rsidR="00556BC3" w:rsidRPr="006E358B">
        <w:rPr>
          <w:rFonts w:ascii="Times New Roman" w:hAnsi="Times New Roman"/>
          <w:sz w:val="24"/>
          <w:szCs w:val="24"/>
          <w:lang w:eastAsia="zh-CN"/>
        </w:rPr>
        <w:t xml:space="preserve">ustawy - 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Praw</w:t>
      </w:r>
      <w:r w:rsidR="00556BC3" w:rsidRPr="006E358B">
        <w:rPr>
          <w:rFonts w:ascii="Times New Roman" w:hAnsi="Times New Roman"/>
          <w:sz w:val="24"/>
          <w:szCs w:val="24"/>
          <w:lang w:eastAsia="zh-CN"/>
        </w:rPr>
        <w:t>o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 xml:space="preserve"> oświatowe oraz przepisów wykonawczych</w:t>
      </w:r>
      <w:r w:rsidR="0073567E"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12369239" w14:textId="77777777" w:rsidR="00813A74" w:rsidRPr="006E358B" w:rsidRDefault="00813A74" w:rsidP="00813A74">
      <w:pPr>
        <w:suppressAutoHyphens/>
        <w:autoSpaceDE w:val="0"/>
        <w:spacing w:after="80"/>
        <w:ind w:left="284" w:hanging="340"/>
        <w:jc w:val="both"/>
        <w:rPr>
          <w:rFonts w:ascii="Times New Roman" w:hAnsi="Times New Roman"/>
          <w:sz w:val="6"/>
          <w:szCs w:val="24"/>
          <w:lang w:eastAsia="zh-CN"/>
        </w:rPr>
      </w:pPr>
    </w:p>
    <w:p w14:paraId="529452BF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8"/>
          <w:szCs w:val="24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4</w:t>
      </w:r>
    </w:p>
    <w:p w14:paraId="28653F5D" w14:textId="36E9D647" w:rsidR="00813A74" w:rsidRPr="006E358B" w:rsidRDefault="00483585" w:rsidP="005D6F78">
      <w:pPr>
        <w:numPr>
          <w:ilvl w:val="0"/>
          <w:numId w:val="165"/>
        </w:numPr>
        <w:tabs>
          <w:tab w:val="num" w:pos="284"/>
        </w:tabs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Kształcenie ogólne w Szkole Podstawowej ma na celu</w:t>
      </w:r>
      <w:r w:rsidR="00813A74" w:rsidRPr="006E358B">
        <w:rPr>
          <w:rFonts w:ascii="Times New Roman" w:hAnsi="Times New Roman"/>
          <w:bCs/>
          <w:sz w:val="24"/>
          <w:szCs w:val="24"/>
        </w:rPr>
        <w:t>:</w:t>
      </w:r>
    </w:p>
    <w:p w14:paraId="4F3C891C" w14:textId="21325EEE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wprowadzanie uczniów w świat wartości, w tym ofiarności, współpracy, solidarności, altruizmu, patriotyzmu i szacunku dla tradycji, wskazywanie wzorców postępowania i</w:t>
      </w:r>
      <w:r w:rsidR="00CA0964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budowanie relacji społecznych, sprzyjających bezpiecznemu rozwojowi ucznia (rodzina, przyjaciele);</w:t>
      </w:r>
    </w:p>
    <w:p w14:paraId="6064C518" w14:textId="59D20717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wzmacnianie poczucia tożsamości indywidualnej, kulturowej, narodowej, regionalnej i</w:t>
      </w:r>
      <w:r w:rsidR="00A92251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etnicznej;</w:t>
      </w:r>
    </w:p>
    <w:p w14:paraId="14EA2654" w14:textId="24FDC992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formowanie u uczniów poczucia godności własnej osoby i szacunku dla godności innych osób;</w:t>
      </w:r>
    </w:p>
    <w:p w14:paraId="75CD1A9C" w14:textId="77777777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rozwijanie kompetencji, takich jak: kreatywność, innowacyjność i przedsiębiorczość;</w:t>
      </w:r>
    </w:p>
    <w:p w14:paraId="5882D86B" w14:textId="77777777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rozwijanie umiejętności krytycznego i logicznego myślenia, rozumowania, </w:t>
      </w:r>
      <w:r w:rsidRPr="006E358B">
        <w:rPr>
          <w:rFonts w:ascii="Times New Roman" w:hAnsi="Times New Roman"/>
          <w:sz w:val="24"/>
          <w:szCs w:val="24"/>
        </w:rPr>
        <w:br/>
        <w:t>argumentowania i wnioskowania;</w:t>
      </w:r>
    </w:p>
    <w:p w14:paraId="2EB5638E" w14:textId="77777777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ukazywanie wartości wiedzy jako podstawy do rozwoju umiejętności;</w:t>
      </w:r>
    </w:p>
    <w:p w14:paraId="7FB8FA86" w14:textId="77777777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rozbudzanie ciekawości poznawczej uczniów oraz motywacji do nauki;</w:t>
      </w:r>
    </w:p>
    <w:p w14:paraId="766FF2DE" w14:textId="4B5C145C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wyposażenie uczniów w taki zasób wiadomości oraz kształtowanie takich umiejętności, które pozwalają w sposób bardziej dojrzały i uporządkowany zrozumieć świat;</w:t>
      </w:r>
    </w:p>
    <w:p w14:paraId="3FC52928" w14:textId="49FEB46A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wspieranie uczniów w rozpoznawaniu własnych predyspozycji i określaniu drogi dalszej edukacji;</w:t>
      </w:r>
    </w:p>
    <w:p w14:paraId="09C8BCC6" w14:textId="2807C120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wszechstronny rozwój osobowy ucznia przez pogłębianie wiedzy oraz zaspokajanie i</w:t>
      </w:r>
      <w:r w:rsidR="003C2E53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rozbudzanie jego naturalnej ciekawości poznawczej;</w:t>
      </w:r>
    </w:p>
    <w:p w14:paraId="74FEB837" w14:textId="4C88B92C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kształtowanie postawy otwartej wobec świata i innych ludzi, aktywności w życiu społecznym oraz odpowiedzialności za zbiorowość;</w:t>
      </w:r>
    </w:p>
    <w:p w14:paraId="6AEE1056" w14:textId="6FE426C7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zachęcanie do zorganizowanego i świadomego samokształcenia opartego na</w:t>
      </w:r>
      <w:r w:rsidR="003C2E53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umiejętności przygotowania własnego warsztatu pracy;</w:t>
      </w:r>
    </w:p>
    <w:p w14:paraId="49F5A4E8" w14:textId="52189753" w:rsidR="00813A74" w:rsidRPr="006E358B" w:rsidRDefault="00813A74" w:rsidP="005D6F78">
      <w:pPr>
        <w:numPr>
          <w:ilvl w:val="0"/>
          <w:numId w:val="195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ukierunkowanie ucznia ku wartościom.</w:t>
      </w:r>
    </w:p>
    <w:p w14:paraId="7439CB60" w14:textId="0A265F20" w:rsidR="000B271C" w:rsidRPr="006E358B" w:rsidRDefault="000B271C" w:rsidP="005D6F78">
      <w:pPr>
        <w:numPr>
          <w:ilvl w:val="0"/>
          <w:numId w:val="165"/>
        </w:numPr>
        <w:tabs>
          <w:tab w:val="num" w:pos="284"/>
        </w:tabs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 Przedszkolu c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elem wychowania przedszkolnego jest:</w:t>
      </w:r>
    </w:p>
    <w:p w14:paraId="66A3830C" w14:textId="6F64C848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1) wspomaganie dzieci w rozwijaniu uzdolnień oraz kształtowanie czynności intelektualnych potrzebnych dzieciom w codziennych sytuacjach i w dalszej edukacji;</w:t>
      </w:r>
    </w:p>
    <w:p w14:paraId="29A4A25C" w14:textId="12D38C7E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2) budowanie systemu wartości, w tym wychowywanie dzieci tak, żeby lepiej orientowały się w tym, co jest dobre, a co złe;</w:t>
      </w:r>
    </w:p>
    <w:p w14:paraId="2DB8659F" w14:textId="617FD273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3) kształtowanie u dzieci odporności emocjonalnej koniecznej do racjonalnego radzenia sobie w nowych i trudnych sytuacjach, w tym także do łagodnego znoszenia stresów i</w:t>
      </w:r>
      <w:r w:rsidR="003536B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porażek;</w:t>
      </w:r>
    </w:p>
    <w:p w14:paraId="4BB3D4AB" w14:textId="72E88497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4) rozwijanie umiejętności społecznych dzieci, które są niezbędne w poprawnych relacjach z dziećmi i dorosłymi;</w:t>
      </w:r>
    </w:p>
    <w:p w14:paraId="10C2766B" w14:textId="0ACBC611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5) stwarzanie warunków sprzyjających wspólnej i zgodnej zabawie oraz nauce dzieci o</w:t>
      </w:r>
      <w:r w:rsidR="003536B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zróżnicowanych możliwościach fizycznych i intelektualnych;</w:t>
      </w:r>
    </w:p>
    <w:p w14:paraId="7C95561F" w14:textId="5910A783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6) troska o zdrowie dzieci i ich sprawność fizyczną; zachęcanie do uczestnictwa w</w:t>
      </w:r>
      <w:r w:rsidR="003536B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zabawach i grach sportowych;</w:t>
      </w:r>
    </w:p>
    <w:p w14:paraId="2FBD3D4D" w14:textId="176113BA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7) budowanie dziecięcej wiedzy o świecie społecznym, przyrodniczym i technicznym oraz rozwijanie umiejętności prezentowania swoich przemyśleń w sposób zrozumiały dla innych;</w:t>
      </w:r>
    </w:p>
    <w:p w14:paraId="553E68C5" w14:textId="1A7E74E4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8) wprowadzenie dzieci w świat wartości estetycznych i rozwijanie umiejętności wypowiadania się poprzez muzykę, taniec, śpiew, małe formy teatralne oraz sztuki plastyczne;</w:t>
      </w:r>
    </w:p>
    <w:p w14:paraId="589E2F72" w14:textId="3B842C46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9) kształtowanie u dzieci poczucia przynależności społecznej (do rodziny, grupy rówieśniczej i wspólnoty narodowej) oraz postawy patriotycznej;</w:t>
      </w:r>
    </w:p>
    <w:p w14:paraId="1E64537C" w14:textId="31398B01" w:rsidR="000B271C" w:rsidRPr="006E358B" w:rsidRDefault="000B271C" w:rsidP="005D6F78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10)</w:t>
      </w:r>
      <w:r w:rsidR="003536B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zapewnienie dzieciom lepszych szans edukacyjnych poprzez wspieranie ich</w:t>
      </w:r>
      <w:r w:rsidR="003536B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ciekawości, aktywności i samodzielności, a także kształtowanie tych wiadomości i</w:t>
      </w:r>
      <w:r w:rsidR="003536B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umiejętności, które są ważne w edukacji szkolnej;</w:t>
      </w:r>
    </w:p>
    <w:p w14:paraId="7B25ADF0" w14:textId="6FB0B321" w:rsidR="00B617A5" w:rsidRPr="006E358B" w:rsidRDefault="000B271C" w:rsidP="00AD3C50">
      <w:pPr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11)</w:t>
      </w:r>
      <w:r w:rsidR="00A161EA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przygotowanie dzieci do posługiwania się językiem obcym nowożytnym poprzez rozbudzanie ich świadomości językowej i wrażliwości kulturowej oraz budowanie pozytywnej motywacji do nauki języków obcych na dalszych etapach edukacyjnych, a</w:t>
      </w:r>
      <w:r w:rsidR="00EF5E9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w przypadku dzieci z upośledzeniem umysłowym w stopniu umiarkowanym lub</w:t>
      </w:r>
      <w:r w:rsidR="00EF5E9C" w:rsidRPr="006E358B">
        <w:rPr>
          <w:rFonts w:ascii="Times New Roman" w:eastAsia="Times New Roman" w:hAnsi="Times New Roman"/>
          <w:bCs/>
          <w:sz w:val="24"/>
          <w:szCs w:val="24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</w:rPr>
        <w:t>znacznym - rozwijanie świadomości istnienia odmienności językowej i kulturowej</w:t>
      </w:r>
      <w:r w:rsidR="00EF5E9C" w:rsidRPr="006E358B"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5838F110" w14:textId="31783BEE" w:rsidR="00813A74" w:rsidRPr="006E358B" w:rsidRDefault="003D7D80" w:rsidP="00AD3C50">
      <w:pPr>
        <w:numPr>
          <w:ilvl w:val="0"/>
          <w:numId w:val="165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Times New Roman" w:eastAsia="Times New Roman" w:hAnsi="Times New Roman"/>
          <w:bCs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>Najważniejsze umiejętności rozwijane w ramach kształcenia ogólnego w szkole podstawowej to</w:t>
      </w:r>
      <w:r w:rsidR="00813A74" w:rsidRPr="006E358B">
        <w:rPr>
          <w:rFonts w:ascii="Times New Roman" w:hAnsi="Times New Roman"/>
          <w:bCs/>
          <w:sz w:val="24"/>
          <w:szCs w:val="24"/>
        </w:rPr>
        <w:t>:</w:t>
      </w:r>
    </w:p>
    <w:p w14:paraId="3F003CC8" w14:textId="77777777" w:rsidR="009F3A5C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sprawne komunikowanie się w języku polskim oraz w językach obcych nowożytnych; </w:t>
      </w:r>
    </w:p>
    <w:p w14:paraId="0728A4A5" w14:textId="77777777" w:rsidR="009F3A5C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sprawne wykorzystywanie narzędzi matematyki w życiu codziennym, a także kształcenie myślenia matematycznego; </w:t>
      </w:r>
    </w:p>
    <w:p w14:paraId="3D40F534" w14:textId="7BBC54A7" w:rsidR="009F3A5C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poszukiwanie, porządkowanie, krytyczna analiza oraz wykorzystanie informacji z różnych źródeł; </w:t>
      </w:r>
    </w:p>
    <w:p w14:paraId="000BACA1" w14:textId="77777777" w:rsidR="009F3A5C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kreatywne rozwiązywanie problemów z różnych dziedzin ze świadomym wykorzystaniem metod i narzędzi wywodzących się z informatyki, w tym programowanie; </w:t>
      </w:r>
    </w:p>
    <w:p w14:paraId="5AEA3CB5" w14:textId="77777777" w:rsidR="009F3A5C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rozwiązywanie problemów, również z wykorzystaniem technik mediacyjnych; </w:t>
      </w:r>
    </w:p>
    <w:p w14:paraId="6727C9A3" w14:textId="77777777" w:rsidR="009F3A5C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praca w zespole i społeczna aktywność; </w:t>
      </w:r>
    </w:p>
    <w:p w14:paraId="646173E0" w14:textId="3AFC8173" w:rsidR="00813A74" w:rsidRPr="006E358B" w:rsidRDefault="009F3A5C" w:rsidP="009F3A5C">
      <w:pPr>
        <w:spacing w:after="120" w:line="240" w:lineRule="auto"/>
        <w:ind w:left="567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7)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aktywny udział w życiu kulturalnym szkoły, środowiska lokalnego oraz kraju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9A75249" w14:textId="48DC3B68" w:rsidR="00813A74" w:rsidRPr="006E358B" w:rsidRDefault="00813A74" w:rsidP="00AD3C50">
      <w:pPr>
        <w:numPr>
          <w:ilvl w:val="0"/>
          <w:numId w:val="165"/>
        </w:numPr>
        <w:tabs>
          <w:tab w:val="num" w:pos="284"/>
        </w:tabs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Cele kształcenia dla poszczególnych zajęć edukacyjnych w klasach IV-VIII są określone w</w:t>
      </w:r>
      <w:r w:rsidR="00F03A72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podstawie programowej kształcenia ogólnego dla szkoły podstawowej. </w:t>
      </w:r>
    </w:p>
    <w:p w14:paraId="730C824C" w14:textId="77777777" w:rsidR="00813A74" w:rsidRPr="006E358B" w:rsidRDefault="00813A74" w:rsidP="00813A74">
      <w:pPr>
        <w:spacing w:after="80"/>
        <w:ind w:left="284"/>
        <w:contextualSpacing/>
        <w:jc w:val="both"/>
        <w:rPr>
          <w:rFonts w:ascii="Times New Roman" w:eastAsia="Times New Roman" w:hAnsi="Times New Roman"/>
          <w:sz w:val="4"/>
          <w:szCs w:val="24"/>
          <w:lang w:eastAsia="zh-CN"/>
        </w:rPr>
      </w:pPr>
    </w:p>
    <w:p w14:paraId="41EF9E43" w14:textId="77777777" w:rsidR="00813A74" w:rsidRPr="006E358B" w:rsidRDefault="00813A74" w:rsidP="00813A74">
      <w:pPr>
        <w:suppressAutoHyphens/>
        <w:autoSpaceDE w:val="0"/>
        <w:spacing w:after="80"/>
        <w:ind w:left="284"/>
        <w:jc w:val="both"/>
        <w:rPr>
          <w:rFonts w:ascii="Times New Roman" w:hAnsi="Times New Roman"/>
          <w:sz w:val="2"/>
          <w:szCs w:val="24"/>
          <w:lang w:eastAsia="zh-CN"/>
        </w:rPr>
      </w:pPr>
    </w:p>
    <w:p w14:paraId="20974589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10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5</w:t>
      </w:r>
    </w:p>
    <w:p w14:paraId="66536066" w14:textId="77777777" w:rsidR="00813A74" w:rsidRPr="006E358B" w:rsidRDefault="00813A74" w:rsidP="00813A74">
      <w:pPr>
        <w:suppressAutoHyphens/>
        <w:autoSpaceDE w:val="0"/>
        <w:spacing w:after="80"/>
        <w:ind w:left="720"/>
        <w:jc w:val="center"/>
        <w:rPr>
          <w:rFonts w:ascii="Times New Roman" w:hAnsi="Times New Roman"/>
          <w:b/>
          <w:sz w:val="8"/>
          <w:szCs w:val="24"/>
          <w:lang w:eastAsia="zh-CN"/>
        </w:rPr>
      </w:pPr>
    </w:p>
    <w:p w14:paraId="27A61BC6" w14:textId="77777777" w:rsidR="00813A74" w:rsidRPr="006E358B" w:rsidRDefault="00813A74" w:rsidP="00F945E2">
      <w:pPr>
        <w:numPr>
          <w:ilvl w:val="0"/>
          <w:numId w:val="181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Działalność edukacyjna szkoły określona jest przez:</w:t>
      </w:r>
    </w:p>
    <w:p w14:paraId="2A8431EE" w14:textId="77777777" w:rsidR="00813A74" w:rsidRPr="006E358B" w:rsidRDefault="00813A74" w:rsidP="00F945E2">
      <w:pPr>
        <w:numPr>
          <w:ilvl w:val="0"/>
          <w:numId w:val="12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szkolny zestaw programów nauczania;</w:t>
      </w:r>
    </w:p>
    <w:p w14:paraId="2C7C3760" w14:textId="77777777" w:rsidR="00813A74" w:rsidRPr="006E358B" w:rsidRDefault="00813A74" w:rsidP="00F945E2">
      <w:pPr>
        <w:numPr>
          <w:ilvl w:val="0"/>
          <w:numId w:val="127"/>
        </w:numPr>
        <w:suppressAutoHyphens/>
        <w:autoSpaceDE w:val="0"/>
        <w:spacing w:after="8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program wychowawczo-profilaktyczny.</w:t>
      </w:r>
    </w:p>
    <w:p w14:paraId="34653564" w14:textId="77777777" w:rsidR="00813A74" w:rsidRPr="006E358B" w:rsidRDefault="00813A74" w:rsidP="00F945E2">
      <w:pPr>
        <w:numPr>
          <w:ilvl w:val="0"/>
          <w:numId w:val="181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Szkolny zestaw programów nauczania i program wychowawczo-profilaktyczny tworzą spójną całość i uwzględniają wszystkie wymagania opisane w podstawie programowej kształcenia ogólnego dla szkoły podstawowej.</w:t>
      </w:r>
    </w:p>
    <w:p w14:paraId="29BE1D2A" w14:textId="77777777" w:rsidR="00813A74" w:rsidRPr="006E358B" w:rsidRDefault="00813A74" w:rsidP="00F945E2">
      <w:pPr>
        <w:numPr>
          <w:ilvl w:val="0"/>
          <w:numId w:val="181"/>
        </w:numPr>
        <w:suppressAutoHyphens/>
        <w:autoSpaceDE w:val="0"/>
        <w:spacing w:after="80"/>
        <w:ind w:left="284" w:hanging="295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Program wychowawczo-profilaktyczny szkoły obejmuje:</w:t>
      </w:r>
    </w:p>
    <w:p w14:paraId="1EC354AC" w14:textId="77777777" w:rsidR="0014714F" w:rsidRPr="006E358B" w:rsidRDefault="0014714F" w:rsidP="0014714F">
      <w:pPr>
        <w:suppressAutoHyphens/>
        <w:autoSpaceDE w:val="0"/>
        <w:spacing w:after="0"/>
        <w:ind w:left="567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treści i działania o charakterze wychowawczym skierowane do uczniów oraz</w:t>
      </w:r>
    </w:p>
    <w:p w14:paraId="094593E4" w14:textId="324BAE8A" w:rsidR="00813A74" w:rsidRPr="006E358B" w:rsidRDefault="0014714F" w:rsidP="0014714F">
      <w:pPr>
        <w:suppressAutoHyphens/>
        <w:autoSpaceDE w:val="0"/>
        <w:spacing w:after="0"/>
        <w:ind w:left="567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treści i działania o charakterze profilaktycznym skierowane do uczniów, nauczycieli i rodziców.</w:t>
      </w:r>
    </w:p>
    <w:p w14:paraId="4D4757BC" w14:textId="295E236C" w:rsidR="00813A74" w:rsidRPr="006E358B" w:rsidRDefault="0014714F" w:rsidP="0014714F">
      <w:pPr>
        <w:suppressAutoHyphens/>
        <w:autoSpaceDE w:val="0"/>
        <w:spacing w:after="8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4. </w:t>
      </w:r>
      <w:r w:rsidR="00BA644E" w:rsidRPr="006E358B">
        <w:rPr>
          <w:rFonts w:ascii="Times New Roman" w:hAnsi="Times New Roman"/>
          <w:sz w:val="24"/>
          <w:szCs w:val="24"/>
          <w:lang w:eastAsia="zh-CN"/>
        </w:rPr>
        <w:t>Program wychowawczo-profilaktyczny opracowuje się na podstawie wyników corocznej diagnozy w zakresie występujących w środowisku szkolnym potrzeb rozwojowych uczniów, w tym czynników chroniących i czynników ryzyka, ze szczególnym uwzględnieniem zagrożeń związanych z używaniem substancji psychotropowych, środków zastępczych oraz nowych substancji psychoaktywnych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44FDB332" w14:textId="77777777" w:rsidR="00813A74" w:rsidRPr="006E358B" w:rsidRDefault="00813A74" w:rsidP="00813A74">
      <w:pPr>
        <w:suppressAutoHyphens/>
        <w:autoSpaceDE w:val="0"/>
        <w:spacing w:after="80"/>
        <w:ind w:left="709"/>
        <w:jc w:val="both"/>
        <w:rPr>
          <w:rFonts w:ascii="Times New Roman" w:hAnsi="Times New Roman"/>
          <w:sz w:val="8"/>
          <w:szCs w:val="24"/>
          <w:lang w:eastAsia="zh-CN"/>
        </w:rPr>
      </w:pPr>
    </w:p>
    <w:p w14:paraId="53D04E38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6</w:t>
      </w:r>
    </w:p>
    <w:p w14:paraId="63B53A26" w14:textId="77777777" w:rsidR="00813A74" w:rsidRPr="006E358B" w:rsidRDefault="00813A74" w:rsidP="00F945E2">
      <w:pPr>
        <w:numPr>
          <w:ilvl w:val="0"/>
          <w:numId w:val="32"/>
        </w:numPr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</w:rPr>
        <w:t xml:space="preserve">Szkoła realizuje zadania poprzez zapewnienie bezpiecznych warunków oraz przyjaznej atmosfery do nauki, uwzględniając indywidualne możliwości i potrzeby edukacyjne ucznia. </w:t>
      </w:r>
    </w:p>
    <w:p w14:paraId="3A84B147" w14:textId="77777777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Do zadań na etapie edukacji wczesnoszkolnej należy:</w:t>
      </w:r>
    </w:p>
    <w:p w14:paraId="0F91B2BC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wspieranie wielokierunkowej aktywności ucznia przez organizowanie sytuacji </w:t>
      </w:r>
      <w:r w:rsidRPr="006E358B">
        <w:rPr>
          <w:rFonts w:ascii="Times New Roman" w:hAnsi="Times New Roman"/>
          <w:sz w:val="24"/>
          <w:szCs w:val="24"/>
        </w:rPr>
        <w:br/>
        <w:t xml:space="preserve">edukacyjnych umożliwiających eksperymentowanie i nabywanie doświadczeń oraz poznawanie polisensoryczne, stymulujących jego rozwój we wszystkich obszarach: </w:t>
      </w:r>
      <w:r w:rsidRPr="006E358B">
        <w:rPr>
          <w:rFonts w:ascii="Times New Roman" w:hAnsi="Times New Roman"/>
          <w:sz w:val="24"/>
          <w:szCs w:val="24"/>
        </w:rPr>
        <w:br/>
        <w:t>fizycznym, emocjonalnym, społecznym i poznawczym;</w:t>
      </w:r>
    </w:p>
    <w:p w14:paraId="638283C7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zapewnienie prawidłowej organizacji zabawy, nauki i odpoczynku dla uzyskania </w:t>
      </w:r>
      <w:r w:rsidRPr="006E358B">
        <w:rPr>
          <w:rFonts w:ascii="Times New Roman" w:hAnsi="Times New Roman"/>
          <w:sz w:val="24"/>
          <w:szCs w:val="24"/>
        </w:rPr>
        <w:br/>
        <w:t xml:space="preserve">ciągłości procesów adaptacyjnych w odniesieniu do wszystkich uczniów, w tym </w:t>
      </w:r>
      <w:r w:rsidRPr="006E358B">
        <w:rPr>
          <w:rFonts w:ascii="Times New Roman" w:hAnsi="Times New Roman"/>
          <w:sz w:val="24"/>
          <w:szCs w:val="24"/>
        </w:rPr>
        <w:br/>
        <w:t xml:space="preserve">rozwijających się w sposób nieharmonijny, wolniejszy lub </w:t>
      </w:r>
      <w:r w:rsidR="000935A9" w:rsidRPr="006E358B">
        <w:rPr>
          <w:rFonts w:ascii="Times New Roman" w:hAnsi="Times New Roman"/>
          <w:sz w:val="24"/>
          <w:szCs w:val="24"/>
        </w:rPr>
        <w:t>przyspieszony;</w:t>
      </w:r>
      <w:r w:rsidR="000935A9" w:rsidRPr="006E358B">
        <w:rPr>
          <w:rFonts w:ascii="Times New Roman" w:eastAsia="TimesNewRomanPSMT" w:hAnsi="Times New Roman" w:hint="cs"/>
          <w:sz w:val="24"/>
          <w:szCs w:val="24"/>
        </w:rPr>
        <w:t xml:space="preserve"> </w:t>
      </w:r>
      <w:r w:rsidR="000935A9" w:rsidRPr="006E358B">
        <w:rPr>
          <w:rFonts w:ascii="Tahoma" w:eastAsia="TimesNewRomanPSMT" w:hAnsi="Tahoma" w:cs="Tahoma"/>
          <w:sz w:val="24"/>
          <w:szCs w:val="24"/>
        </w:rPr>
        <w:t>﻿</w:t>
      </w:r>
    </w:p>
    <w:p w14:paraId="21064CF3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wspieranie:</w:t>
      </w:r>
    </w:p>
    <w:p w14:paraId="09C2D016" w14:textId="77777777" w:rsidR="00813A74" w:rsidRPr="006E358B" w:rsidRDefault="00813A74" w:rsidP="00F945E2">
      <w:pPr>
        <w:numPr>
          <w:ilvl w:val="1"/>
          <w:numId w:val="42"/>
        </w:numPr>
        <w:autoSpaceDE w:val="0"/>
        <w:spacing w:after="80"/>
        <w:ind w:left="993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 aktywności ucznia, kształtującej umiejętność korzystania z rozwijających </w:t>
      </w:r>
      <w:r w:rsidRPr="006E358B">
        <w:rPr>
          <w:rFonts w:ascii="Times New Roman" w:hAnsi="Times New Roman"/>
          <w:sz w:val="24"/>
          <w:szCs w:val="24"/>
        </w:rPr>
        <w:br/>
        <w:t xml:space="preserve">się umysłowych procesów poznawczych, niezbędnych do tworzenia własnych </w:t>
      </w:r>
      <w:r w:rsidRPr="006E358B">
        <w:rPr>
          <w:rFonts w:ascii="Times New Roman" w:hAnsi="Times New Roman"/>
          <w:sz w:val="24"/>
          <w:szCs w:val="24"/>
        </w:rPr>
        <w:br/>
        <w:t>wzorów zabawy, nauki i odpoczynku,</w:t>
      </w:r>
    </w:p>
    <w:p w14:paraId="11B58C40" w14:textId="77777777" w:rsidR="00813A74" w:rsidRPr="006E358B" w:rsidRDefault="00813A74" w:rsidP="00F945E2">
      <w:pPr>
        <w:numPr>
          <w:ilvl w:val="1"/>
          <w:numId w:val="42"/>
        </w:numPr>
        <w:autoSpaceDE w:val="0"/>
        <w:spacing w:after="80"/>
        <w:ind w:left="993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 wspieranie rozwoju mechanizmów uczenia się, prowadzące do osiągnięcia przez ucznia kompetencji samodzielnego uczenia się;</w:t>
      </w:r>
    </w:p>
    <w:p w14:paraId="7CD225D3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 xml:space="preserve">wybór (opracowanie) programu nauczania opartego na treściach adekwatnych </w:t>
      </w:r>
      <w:r w:rsidRPr="006E358B">
        <w:rPr>
          <w:rFonts w:ascii="Times New Roman" w:hAnsi="Times New Roman"/>
          <w:sz w:val="24"/>
          <w:szCs w:val="24"/>
        </w:rPr>
        <w:br/>
        <w:t>do poziomu rozwoju dzieci, ich możliwości percepcyjnych, wyobrażeń i rozumowania oraz uwzględniającego potrzeby i możliwości uczniów rozwijających się w sposób nieharmonijny, wolniejszy lub przyspieszony;</w:t>
      </w:r>
    </w:p>
    <w:p w14:paraId="250200CC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planowana realizacja programu nauczania szanująca godność uczniów, ich naturalne </w:t>
      </w:r>
      <w:r w:rsidRPr="006E358B">
        <w:rPr>
          <w:rFonts w:ascii="Times New Roman" w:hAnsi="Times New Roman"/>
          <w:sz w:val="24"/>
          <w:szCs w:val="24"/>
        </w:rPr>
        <w:br/>
        <w:t xml:space="preserve">indywidualne tempo rozwoju, wspierająca indywidualność, oryginalność, </w:t>
      </w:r>
      <w:r w:rsidRPr="006E358B">
        <w:rPr>
          <w:rFonts w:ascii="Times New Roman" w:hAnsi="Times New Roman"/>
          <w:sz w:val="24"/>
          <w:szCs w:val="24"/>
        </w:rPr>
        <w:br/>
        <w:t>wzmacniająca poczucie wartości, zaspokajająca potrzebę poczucia sensu aktywności własnej i współdziałania w grupie;</w:t>
      </w:r>
    </w:p>
    <w:p w14:paraId="58E55060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zapewnienie dostępu do wartościowych, w kontekście rozwoju ucznia, źródeł </w:t>
      </w:r>
      <w:r w:rsidRPr="006E358B">
        <w:rPr>
          <w:rFonts w:ascii="Times New Roman" w:hAnsi="Times New Roman"/>
          <w:sz w:val="24"/>
          <w:szCs w:val="24"/>
        </w:rPr>
        <w:br/>
        <w:t>informacji i nowoczesnych technologii;</w:t>
      </w:r>
    </w:p>
    <w:p w14:paraId="70494A8A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organizacja zajęć:</w:t>
      </w:r>
    </w:p>
    <w:p w14:paraId="46BD7DE7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dostosowanych do intelektualnych potrzeb i oczekiwań rozwojowych uczniów, wywołujących zaciekawienie, zdumienie i radość odkrywania wiedzy, rozumienia emocji, uczuć własnych i innych osób, sprzyjających utrzymaniu zdrowia </w:t>
      </w:r>
      <w:r w:rsidRPr="006E358B">
        <w:rPr>
          <w:rFonts w:ascii="Times New Roman" w:hAnsi="Times New Roman"/>
          <w:sz w:val="24"/>
          <w:szCs w:val="24"/>
        </w:rPr>
        <w:br/>
        <w:t>psychicznego, fizycznego i społecznego (szeroko rozumianej edukacji zdrowotnej),</w:t>
      </w:r>
    </w:p>
    <w:p w14:paraId="6E93E4CD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umożliwiających nabywanie doświadczeń poprzez zabawę, wykonywanie </w:t>
      </w:r>
      <w:r w:rsidRPr="006E358B">
        <w:rPr>
          <w:rFonts w:ascii="Times New Roman" w:hAnsi="Times New Roman"/>
          <w:sz w:val="24"/>
          <w:szCs w:val="24"/>
        </w:rPr>
        <w:br/>
        <w:t xml:space="preserve">eksperymentów naukowych, eksplorację, przeprowadzanie badań, rozwiązywanie problemów w zakresie adekwatnym do możliwości i potrzeb rozwojowych </w:t>
      </w:r>
      <w:r w:rsidRPr="006E358B">
        <w:rPr>
          <w:rFonts w:ascii="Times New Roman" w:hAnsi="Times New Roman"/>
          <w:sz w:val="24"/>
          <w:szCs w:val="24"/>
        </w:rPr>
        <w:br/>
        <w:t>na danym etapie oraz z uwzględnieniem indywidualnych możliwości każdego ucznia,</w:t>
      </w:r>
    </w:p>
    <w:p w14:paraId="3ABD7D2A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wspierających aktywności dzieci, rozwijających nawyki i zachowania adekwatne do poznawanych wartości, takich jak: bezpieczeństwo własne i grupy, sprawność fizyczna, zaradność, samodzielność, odpowiedzialność i poczucie obowiązku,</w:t>
      </w:r>
    </w:p>
    <w:p w14:paraId="1277954B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wspierających rozumienie doświadczeń, które wynikają ze stopniowego przejścia </w:t>
      </w:r>
      <w:r w:rsidRPr="006E358B">
        <w:rPr>
          <w:rFonts w:ascii="Times New Roman" w:hAnsi="Times New Roman"/>
          <w:sz w:val="24"/>
          <w:szCs w:val="24"/>
        </w:rPr>
        <w:br/>
        <w:t>z dzieciństwa w wiek dorastania,</w:t>
      </w:r>
    </w:p>
    <w:p w14:paraId="10A71A58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umożliwiających poznanie wartości i norm społecznych, których źródłem jest </w:t>
      </w:r>
      <w:r w:rsidRPr="006E358B">
        <w:rPr>
          <w:rFonts w:ascii="Times New Roman" w:hAnsi="Times New Roman"/>
          <w:sz w:val="24"/>
          <w:szCs w:val="24"/>
        </w:rPr>
        <w:br/>
        <w:t xml:space="preserve">rodzina, społeczność szkolna, społeczność lokalna i regionalna, naród oraz </w:t>
      </w:r>
      <w:r w:rsidRPr="006E358B">
        <w:rPr>
          <w:rFonts w:ascii="Times New Roman" w:hAnsi="Times New Roman"/>
          <w:sz w:val="24"/>
          <w:szCs w:val="24"/>
        </w:rPr>
        <w:br/>
        <w:t>rozwijanie zachowań wynikających z tych wartości, a możliwych do zrozumienia przez dziecko na danym etapie rozwoju,</w:t>
      </w:r>
    </w:p>
    <w:p w14:paraId="75AA4901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wspierających poznawanie kultury narodowej, odbiór sztuki i potrzebę jej współtworzenia w zakresie adekwatnym do etapu rozwojowego ucznia, uwzględniających możliwości percepcji i rozumienia tych zagadnień na danym etapie rozwoju dziecka,</w:t>
      </w:r>
    </w:p>
    <w:p w14:paraId="20BF9D8E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wspierających dostrzeganie środowiska przyrodniczego i jego eksplorację, </w:t>
      </w:r>
      <w:r w:rsidRPr="006E358B">
        <w:rPr>
          <w:rFonts w:ascii="Times New Roman" w:hAnsi="Times New Roman"/>
          <w:sz w:val="24"/>
          <w:szCs w:val="24"/>
        </w:rPr>
        <w:br/>
        <w:t xml:space="preserve">możliwość poznania wartości i wzajemnych powiązań składników środowiska przyrodniczego, poznanie wartości i norm, których źródłem jest zdrowy </w:t>
      </w:r>
      <w:r w:rsidRPr="006E358B">
        <w:rPr>
          <w:rFonts w:ascii="Times New Roman" w:hAnsi="Times New Roman"/>
          <w:sz w:val="24"/>
          <w:szCs w:val="24"/>
        </w:rPr>
        <w:br/>
        <w:t>ekosystem oraz zachowań wynikających z tych wartości, a także odkrycia przez dziecko siebie jako istotnego integralnego podmiotu tego środowiska,</w:t>
      </w:r>
    </w:p>
    <w:p w14:paraId="720C2387" w14:textId="77777777" w:rsidR="00813A74" w:rsidRPr="006E358B" w:rsidRDefault="00813A74" w:rsidP="00F945E2">
      <w:pPr>
        <w:numPr>
          <w:ilvl w:val="1"/>
          <w:numId w:val="51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umożliwiających zaspokojenie potrzeb poznawania kultur innych narodów, w tym krajów Unii Europejskiej, różnorodnych zjawisk przyrodniczych, sztuki, a także zabaw i zwyczajów dzieci innych narodowości, uwzględniających możliwości </w:t>
      </w:r>
      <w:r w:rsidRPr="006E358B">
        <w:rPr>
          <w:rFonts w:ascii="Times New Roman" w:hAnsi="Times New Roman"/>
          <w:sz w:val="24"/>
          <w:szCs w:val="24"/>
        </w:rPr>
        <w:br/>
        <w:t>percepcji i rozumienia tych zagadnień na danym etapie rozwoju ucznia;</w:t>
      </w:r>
    </w:p>
    <w:p w14:paraId="56BBF52B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organizacja przestrzeni edukacyjnej:</w:t>
      </w:r>
    </w:p>
    <w:p w14:paraId="03B947AB" w14:textId="77777777" w:rsidR="00813A74" w:rsidRPr="006E358B" w:rsidRDefault="00813A74" w:rsidP="00F945E2">
      <w:pPr>
        <w:numPr>
          <w:ilvl w:val="1"/>
          <w:numId w:val="62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ergonomicznej, zapewniającej bezpieczeństwo oraz możliwość osiągania celów edukacyjnych i wychowawczych,</w:t>
      </w:r>
    </w:p>
    <w:p w14:paraId="75FF24D0" w14:textId="77777777" w:rsidR="00813A74" w:rsidRPr="006E358B" w:rsidRDefault="00813A74" w:rsidP="00F945E2">
      <w:pPr>
        <w:numPr>
          <w:ilvl w:val="1"/>
          <w:numId w:val="62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umożliwiającej aktywność ruchową i poznawczą uczniów, nabywanie umiejętności społecznych, właściwy rozwój emocjonalny oraz zapewniającej poczucie </w:t>
      </w:r>
      <w:r w:rsidRPr="006E358B">
        <w:rPr>
          <w:rFonts w:ascii="Times New Roman" w:hAnsi="Times New Roman"/>
          <w:sz w:val="24"/>
          <w:szCs w:val="24"/>
        </w:rPr>
        <w:br/>
        <w:t>bezpieczeństwa,</w:t>
      </w:r>
    </w:p>
    <w:p w14:paraId="58343A85" w14:textId="77777777" w:rsidR="00813A74" w:rsidRPr="006E358B" w:rsidRDefault="00813A74" w:rsidP="00F945E2">
      <w:pPr>
        <w:numPr>
          <w:ilvl w:val="1"/>
          <w:numId w:val="62"/>
        </w:numPr>
        <w:autoSpaceDE w:val="0"/>
        <w:spacing w:after="80"/>
        <w:ind w:left="1037"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stymulującej systematyczny rozwój wrażliwości estetycznej i poczucia tożsamości, umożliwiającej integrację uczniów, ich działalność artystyczną, społeczną i inną wynikającą z programu nauczania oraz programu wychowawczo-profilaktycznego;</w:t>
      </w:r>
    </w:p>
    <w:p w14:paraId="66B5DD00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współdziałanie z rodzicami, różnymi środowiskami, organizacjami i instytucjami, uznanymi przez rodziców za źródło istotnych wartości, na rzecz tworzenia warunków umożliwiających rozwój tożsamości ucznia;</w:t>
      </w:r>
    </w:p>
    <w:p w14:paraId="69EC3D49" w14:textId="3527B6A1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systematyczne uzupełnianie, za zgodą rodziców, realizowanych treści wychowawczych o nowe zagadnienia, wynikające z pojawienia się w otoczeniu ucznia zmian i zjawisk istotnych dla jego bezpieczeństwa i harmonijnego rozwoju;</w:t>
      </w:r>
    </w:p>
    <w:p w14:paraId="26F81621" w14:textId="77777777" w:rsidR="00813A74" w:rsidRPr="006E358B" w:rsidRDefault="00813A74" w:rsidP="00F945E2">
      <w:pPr>
        <w:numPr>
          <w:ilvl w:val="0"/>
          <w:numId w:val="51"/>
        </w:numPr>
        <w:autoSpaceDE w:val="0"/>
        <w:spacing w:after="80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 xml:space="preserve">systematyczne wspieranie rozwoju mechanizmów uczenia się, prowadzące </w:t>
      </w:r>
      <w:r w:rsidRPr="006E358B">
        <w:rPr>
          <w:rFonts w:ascii="Times New Roman" w:hAnsi="Times New Roman"/>
          <w:sz w:val="24"/>
          <w:szCs w:val="24"/>
        </w:rPr>
        <w:br/>
        <w:t xml:space="preserve">do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osiągnięcia przez ucznia umiejętności samodzielnego uczenia się.</w:t>
      </w:r>
    </w:p>
    <w:p w14:paraId="1675A617" w14:textId="77777777" w:rsidR="00813A74" w:rsidRPr="006E358B" w:rsidRDefault="00813A74" w:rsidP="00F945E2">
      <w:pPr>
        <w:numPr>
          <w:ilvl w:val="0"/>
          <w:numId w:val="32"/>
        </w:numPr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 zadań </w:t>
      </w:r>
      <w:r w:rsidR="000935A9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szkoły na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etapie edukacji przedmiotowej należy:</w:t>
      </w:r>
    </w:p>
    <w:p w14:paraId="3A717960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8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rozwijanie i kształtowanie kompetencji językowych na każdym przedmiocie i dbanie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o wyposażenie uczniów w wiadomości i umiejętności umożliwiające komunikowanie się w języku polskim w sposób poprawny i zrozumiały;</w:t>
      </w:r>
    </w:p>
    <w:p w14:paraId="2E4A3A7B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kształcenie w zakresie porozumiewania się w językach obcych nowożytnych;</w:t>
      </w:r>
    </w:p>
    <w:p w14:paraId="70B25C05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kształcenie umiejętności w sprawnym wykorzystywaniu narzędzi matematyki w życiu codziennym, a także kształcenie myślenia matematycznego;</w:t>
      </w:r>
    </w:p>
    <w:p w14:paraId="058115C5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wskazywanie roli biblioteki w procesie kształcenia i wychowania oraz kształtowanie kompetencji czytelniczych;</w:t>
      </w:r>
    </w:p>
    <w:p w14:paraId="442CD40C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zapewnienie warunków do kształcenie wiedzy i umiejętności wynikających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z poszczególnych przedmiotów określonych planem nauczania;</w:t>
      </w:r>
    </w:p>
    <w:p w14:paraId="06CFB405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stwarzanie uczniom warunków do nabywania wiedzy i umiejętności potrzebnych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do rozwiązywania problemów z wykorzystaniem metod i technik wywodzących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się z informatyki, posługiwania się komputerem i podstawowymi urządzeniami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cyfrowymi oraz stosowania tych umiejętności na zajęciach z różnych przedmiotów;</w:t>
      </w:r>
    </w:p>
    <w:p w14:paraId="6939C741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kształtowanie postaw zdrowotnych, w tym wdrożenia do zachowań higienicznych, bezpiecznych dla zdrowia własnego i innych osób;</w:t>
      </w:r>
    </w:p>
    <w:p w14:paraId="689E0597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rozwijanie postaw obywatelskich, patriotycznych i społecznych uczniów;</w:t>
      </w:r>
    </w:p>
    <w:p w14:paraId="11497129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wzmacnianie poczucie tożsamości narodowej, przywiązania do historii i tradycji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narodowych, przygotowanie i zachęcania do podejmowania działań na rzecz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środowiska szkolnego i lokalnego, w tym do angażowania się w wolontariat;</w:t>
      </w:r>
    </w:p>
    <w:p w14:paraId="4986FCAC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>przygotowanie uczniów do wyboru kierunku kształcenia i zawodu;</w:t>
      </w:r>
    </w:p>
    <w:p w14:paraId="5A9836F6" w14:textId="77777777" w:rsidR="00813A74" w:rsidRPr="006E358B" w:rsidRDefault="00813A74" w:rsidP="00F945E2">
      <w:pPr>
        <w:numPr>
          <w:ilvl w:val="0"/>
          <w:numId w:val="157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ukierunkowanie procesu wychowawczego na podmiotowe traktowanie ucznia,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na wartości, które wyznaczają cele wychowania i kryteria jego oceny, a wartości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skłaniają człowieka do podejmowania odpowiednich wyborów czy decyzji;</w:t>
      </w:r>
    </w:p>
    <w:p w14:paraId="1C816B76" w14:textId="77777777" w:rsidR="00813A74" w:rsidRPr="006E358B" w:rsidRDefault="00813A74" w:rsidP="00F945E2">
      <w:pPr>
        <w:numPr>
          <w:ilvl w:val="0"/>
          <w:numId w:val="157"/>
        </w:numPr>
        <w:autoSpaceDE w:val="0"/>
        <w:spacing w:after="0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podejmowanie w realizowanym procesie dydaktyczno-wychowawczym działań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związanych z miejscami ważnymi dla pamięci narodowej, formami upamiętniania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postaci i wydarzeń z przeszłości, najważniejszymi świętami narodowymi i symbolami państwowymi.</w:t>
      </w:r>
    </w:p>
    <w:p w14:paraId="2C045D84" w14:textId="77777777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Cele i zadania szkoły </w:t>
      </w:r>
      <w:r w:rsidRPr="006E358B">
        <w:rPr>
          <w:rFonts w:ascii="Times New Roman" w:hAnsi="Times New Roman"/>
          <w:bCs/>
          <w:sz w:val="24"/>
          <w:lang w:eastAsia="zh-CN"/>
        </w:rPr>
        <w:t xml:space="preserve">uwzględnia program wychowawczo-profilaktyczny szkoły, </w:t>
      </w:r>
      <w:r w:rsidRPr="006E358B">
        <w:rPr>
          <w:rFonts w:ascii="Times New Roman" w:hAnsi="Times New Roman"/>
          <w:bCs/>
          <w:sz w:val="24"/>
          <w:lang w:eastAsia="zh-CN"/>
        </w:rPr>
        <w:br/>
      </w:r>
      <w:r w:rsidRPr="006E358B">
        <w:rPr>
          <w:rFonts w:ascii="Times New Roman" w:hAnsi="Times New Roman"/>
          <w:sz w:val="24"/>
          <w:lang w:eastAsia="zh-CN"/>
        </w:rPr>
        <w:t>o którym mowa w art. 26 ustawy Prawa światowego.</w:t>
      </w:r>
    </w:p>
    <w:p w14:paraId="3E846E04" w14:textId="77777777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Szkolny zestaw programów nauczania i program wychowawczo-profilaktyczny tworzą spójną całość i uwzględniają wszystkie wymagania opisane w podstawie programowej.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Ich przygotowanie i realizacja są zadaniem zarówno całej szkoły, jak i każdego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nauczyciela.</w:t>
      </w:r>
    </w:p>
    <w:p w14:paraId="797D59DB" w14:textId="4F2795AF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Zadania szkoły, o których mowa w ust. </w:t>
      </w:r>
      <w:r w:rsidR="000022F2" w:rsidRPr="006E358B">
        <w:rPr>
          <w:rFonts w:ascii="Times New Roman" w:hAnsi="Times New Roman"/>
          <w:sz w:val="24"/>
          <w:szCs w:val="24"/>
          <w:lang w:eastAsia="zh-CN"/>
        </w:rPr>
        <w:t xml:space="preserve">2 i </w:t>
      </w:r>
      <w:r w:rsidRPr="006E358B">
        <w:rPr>
          <w:rFonts w:ascii="Times New Roman" w:hAnsi="Times New Roman"/>
          <w:sz w:val="24"/>
          <w:szCs w:val="24"/>
          <w:lang w:eastAsia="zh-CN"/>
        </w:rPr>
        <w:t>3 są realizowane poprzez:</w:t>
      </w:r>
    </w:p>
    <w:p w14:paraId="58ED0E8F" w14:textId="77777777" w:rsidR="00813A74" w:rsidRPr="006E358B" w:rsidRDefault="00813A74" w:rsidP="00F945E2">
      <w:pPr>
        <w:numPr>
          <w:ilvl w:val="0"/>
          <w:numId w:val="17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właściwy dobór przez nauczycieli programów nauczania;</w:t>
      </w:r>
    </w:p>
    <w:p w14:paraId="19546249" w14:textId="77777777" w:rsidR="00813A74" w:rsidRPr="006E358B" w:rsidRDefault="00813A74" w:rsidP="00F945E2">
      <w:pPr>
        <w:numPr>
          <w:ilvl w:val="0"/>
          <w:numId w:val="17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zatrudnianie nauczycieli zgodnie z wymaganymi kwalifikacjami merytorycznymi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i przygotowaniem pedagogicznym;</w:t>
      </w:r>
    </w:p>
    <w:p w14:paraId="554B584B" w14:textId="77777777" w:rsidR="00813A74" w:rsidRPr="006E358B" w:rsidRDefault="00813A74" w:rsidP="00F945E2">
      <w:pPr>
        <w:numPr>
          <w:ilvl w:val="0"/>
          <w:numId w:val="17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organizowanie zajęć zgodnie z zachowaniem zasad higieny pracy umysłowej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i zachowaniem równowagi </w:t>
      </w:r>
      <w:r w:rsidR="000935A9" w:rsidRPr="006E358B">
        <w:rPr>
          <w:rFonts w:ascii="Times New Roman" w:hAnsi="Times New Roman"/>
          <w:sz w:val="24"/>
          <w:szCs w:val="24"/>
          <w:lang w:eastAsia="zh-CN"/>
        </w:rPr>
        <w:t>między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nauką a wypoczynkiem;</w:t>
      </w:r>
    </w:p>
    <w:p w14:paraId="468723EA" w14:textId="77777777" w:rsidR="00813A74" w:rsidRPr="006E358B" w:rsidRDefault="00813A74" w:rsidP="00F945E2">
      <w:pPr>
        <w:numPr>
          <w:ilvl w:val="0"/>
          <w:numId w:val="17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respektowanie podmiotowości ucznia w procesie kształcenia i wychowania;</w:t>
      </w:r>
    </w:p>
    <w:p w14:paraId="4979ACB6" w14:textId="77777777" w:rsidR="00813A74" w:rsidRPr="006E358B" w:rsidRDefault="00813A74" w:rsidP="00F945E2">
      <w:pPr>
        <w:numPr>
          <w:ilvl w:val="0"/>
          <w:numId w:val="17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systematyczną współpracę z rodzicami.</w:t>
      </w:r>
    </w:p>
    <w:p w14:paraId="5BE3A0C0" w14:textId="77777777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Zadania szkoły, o których mowa w ust. 4 są realizowane poprzez:</w:t>
      </w:r>
    </w:p>
    <w:p w14:paraId="469ACF66" w14:textId="77777777" w:rsidR="00813A74" w:rsidRPr="006E358B" w:rsidRDefault="00813A74" w:rsidP="00F945E2">
      <w:pPr>
        <w:numPr>
          <w:ilvl w:val="0"/>
          <w:numId w:val="169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poprawne komunikowanie się w języku polskim podczas zajęć z uczniami;</w:t>
      </w:r>
    </w:p>
    <w:p w14:paraId="3C135A3D" w14:textId="77777777" w:rsidR="00813A74" w:rsidRPr="006E358B" w:rsidRDefault="00813A74" w:rsidP="00F945E2">
      <w:pPr>
        <w:numPr>
          <w:ilvl w:val="0"/>
          <w:numId w:val="169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wykorzystywanie zasobów biblioteki do prowadzenia zajęć edukacyjnych;</w:t>
      </w:r>
    </w:p>
    <w:p w14:paraId="4D79BC5D" w14:textId="77777777" w:rsidR="00813A74" w:rsidRPr="006E358B" w:rsidRDefault="00813A74" w:rsidP="00F945E2">
      <w:pPr>
        <w:numPr>
          <w:ilvl w:val="0"/>
          <w:numId w:val="169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upowszechnianie przez nauczycieli korzystania z metod i form informatycznych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i Internetu podczas kształcenia na poszczególnych zajęciach edukacyjnych.</w:t>
      </w:r>
    </w:p>
    <w:p w14:paraId="523C0C55" w14:textId="77777777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Przy realizacji zadań szkoła uwzględnia następujące zasady bezpieczeństwa:</w:t>
      </w:r>
    </w:p>
    <w:p w14:paraId="64B1FCD5" w14:textId="77777777" w:rsidR="00813A74" w:rsidRPr="006E358B" w:rsidRDefault="00813A74" w:rsidP="00F945E2">
      <w:pPr>
        <w:numPr>
          <w:ilvl w:val="0"/>
          <w:numId w:val="3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uczniowie są pod stałą kontrolą i nadzorem nauczycieli;</w:t>
      </w:r>
    </w:p>
    <w:p w14:paraId="1B3D5D0F" w14:textId="77777777" w:rsidR="00813A74" w:rsidRPr="006E358B" w:rsidRDefault="00813A74" w:rsidP="00F945E2">
      <w:pPr>
        <w:numPr>
          <w:ilvl w:val="0"/>
          <w:numId w:val="3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 bezpieczeństwo uczniów w trakcie zajęć edukacyjnych i innych zajęć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organizowanych przez szkołę odpowiada nauczyciel prowadzący te zajęcia;</w:t>
      </w:r>
    </w:p>
    <w:p w14:paraId="1C27CE96" w14:textId="77777777" w:rsidR="00813A74" w:rsidRPr="006E358B" w:rsidRDefault="00813A74" w:rsidP="00F945E2">
      <w:pPr>
        <w:numPr>
          <w:ilvl w:val="0"/>
          <w:numId w:val="31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przestrzegane są regulaminy pracowni, instrukcje przeciwpożarowe oraz zasady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bezpieczeństwa i higieny pracy;</w:t>
      </w:r>
    </w:p>
    <w:p w14:paraId="3E2D0491" w14:textId="77777777" w:rsidR="00813A74" w:rsidRPr="006E358B" w:rsidRDefault="00813A74" w:rsidP="00F945E2">
      <w:pPr>
        <w:numPr>
          <w:ilvl w:val="0"/>
          <w:numId w:val="31"/>
        </w:numPr>
        <w:suppressAutoHyphens/>
        <w:autoSpaceDE w:val="0"/>
        <w:spacing w:after="0"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urządzenia i sprzęt, z którego korzystają uczniowie, jest systematycznie kontrolowany.</w:t>
      </w:r>
    </w:p>
    <w:p w14:paraId="601511BB" w14:textId="5A156844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 zakresie organizowania opieki nad dziećmi niepełnosprawnymi </w:t>
      </w:r>
      <w:r w:rsidR="00C97501" w:rsidRPr="006E358B">
        <w:rPr>
          <w:rFonts w:ascii="Times New Roman" w:hAnsi="Times New Roman"/>
          <w:bCs/>
          <w:sz w:val="24"/>
          <w:szCs w:val="24"/>
          <w:lang w:eastAsia="zh-CN"/>
        </w:rPr>
        <w:t>Przedszkole i</w:t>
      </w:r>
      <w:r w:rsidR="0085680D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C97501" w:rsidRPr="006E358B">
        <w:rPr>
          <w:rFonts w:ascii="Times New Roman" w:hAnsi="Times New Roman"/>
          <w:sz w:val="24"/>
          <w:szCs w:val="24"/>
          <w:lang w:eastAsia="zh-CN"/>
        </w:rPr>
        <w:t xml:space="preserve">Szkoła </w:t>
      </w:r>
      <w:r w:rsidRPr="006E358B">
        <w:rPr>
          <w:rFonts w:ascii="Times New Roman" w:hAnsi="Times New Roman"/>
          <w:sz w:val="24"/>
          <w:szCs w:val="24"/>
          <w:lang w:eastAsia="zh-CN"/>
        </w:rPr>
        <w:t>zapewnia</w:t>
      </w:r>
      <w:r w:rsidR="00C97501" w:rsidRPr="006E358B">
        <w:rPr>
          <w:rFonts w:ascii="Times New Roman" w:hAnsi="Times New Roman"/>
          <w:sz w:val="24"/>
          <w:szCs w:val="24"/>
          <w:lang w:eastAsia="zh-CN"/>
        </w:rPr>
        <w:t>ją</w:t>
      </w:r>
      <w:r w:rsidRPr="006E358B">
        <w:rPr>
          <w:rFonts w:ascii="Times New Roman" w:hAnsi="Times New Roman"/>
          <w:sz w:val="24"/>
          <w:szCs w:val="24"/>
          <w:lang w:eastAsia="zh-CN"/>
        </w:rPr>
        <w:t>:</w:t>
      </w:r>
    </w:p>
    <w:p w14:paraId="235611B8" w14:textId="77777777" w:rsidR="00813A74" w:rsidRPr="006E358B" w:rsidRDefault="00813A74" w:rsidP="00F945E2">
      <w:pPr>
        <w:numPr>
          <w:ilvl w:val="0"/>
          <w:numId w:val="70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realizację zaleceń zawartych w orzeczeniu o potrzebie kształcenia specjalnego;</w:t>
      </w:r>
    </w:p>
    <w:p w14:paraId="37F29111" w14:textId="77777777" w:rsidR="00813A74" w:rsidRPr="006E358B" w:rsidRDefault="00813A74" w:rsidP="00F945E2">
      <w:pPr>
        <w:numPr>
          <w:ilvl w:val="0"/>
          <w:numId w:val="70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zajęcia specjalistyczne, o których mowa w przepisach wydanych na podstawie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art. 47 ust. 1 pkt 5 Prawa oświatowego;</w:t>
      </w:r>
    </w:p>
    <w:p w14:paraId="6FB40F1E" w14:textId="77777777" w:rsidR="00813A74" w:rsidRPr="006E358B" w:rsidRDefault="00813A74" w:rsidP="00F945E2">
      <w:pPr>
        <w:numPr>
          <w:ilvl w:val="0"/>
          <w:numId w:val="70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inne zajęcia odpowiednie ze względu na indywidualne potrzeby rozwojowe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i edukacyjne oraz możliwości psychofizyczne dzieci lub uczniów, w szczególności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zajęcia rewalidacyjne, resocjalizacyjne i socjoterapeutyczne.</w:t>
      </w:r>
    </w:p>
    <w:p w14:paraId="69B4D8D9" w14:textId="77777777" w:rsidR="00813A74" w:rsidRPr="006E358B" w:rsidRDefault="00813A74" w:rsidP="00F945E2">
      <w:pPr>
        <w:numPr>
          <w:ilvl w:val="0"/>
          <w:numId w:val="32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Szkoła promuje i chroni zdrowie uczniów poprzez:</w:t>
      </w:r>
    </w:p>
    <w:p w14:paraId="59EFECD9" w14:textId="77777777" w:rsidR="00813A74" w:rsidRPr="006E358B" w:rsidRDefault="00813A74" w:rsidP="00F945E2">
      <w:pPr>
        <w:numPr>
          <w:ilvl w:val="0"/>
          <w:numId w:val="53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wdrożenie do zachowań higienicznych, bezpiecznych dla zdrowia własnego i innych osób;</w:t>
      </w:r>
    </w:p>
    <w:p w14:paraId="645E2FE0" w14:textId="77777777" w:rsidR="00813A74" w:rsidRPr="006E358B" w:rsidRDefault="00813A74" w:rsidP="00F945E2">
      <w:pPr>
        <w:numPr>
          <w:ilvl w:val="0"/>
          <w:numId w:val="53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ugruntowanie wiedzy z zakresu prawidłowego odżywiania się, korzyści płynących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z aktywności fizycznej, a także stosowania profilaktyki;</w:t>
      </w:r>
    </w:p>
    <w:p w14:paraId="0C5F858F" w14:textId="77777777" w:rsidR="00813A74" w:rsidRPr="006E358B" w:rsidRDefault="00813A74" w:rsidP="00F945E2">
      <w:pPr>
        <w:numPr>
          <w:ilvl w:val="0"/>
          <w:numId w:val="53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realizowanie zajęć sportowych, zajęć rekreacyjno-sportowych, aktywnej turystyki;</w:t>
      </w:r>
    </w:p>
    <w:p w14:paraId="479388FA" w14:textId="77777777" w:rsidR="00813A74" w:rsidRPr="006E358B" w:rsidRDefault="00813A74" w:rsidP="00F945E2">
      <w:pPr>
        <w:numPr>
          <w:ilvl w:val="0"/>
          <w:numId w:val="53"/>
        </w:numPr>
        <w:suppressAutoHyphens/>
        <w:autoSpaceDE w:val="0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lastRenderedPageBreak/>
        <w:t xml:space="preserve">przygotowanie uczniów do właściwego zachowania oraz odpowiednich reakcji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w sytuacjach stwarzających zagrożenie dla zdrowia i życia. </w:t>
      </w:r>
    </w:p>
    <w:p w14:paraId="02FF7D38" w14:textId="77777777" w:rsidR="008E5259" w:rsidRPr="006E358B" w:rsidRDefault="008E5259" w:rsidP="008E5259">
      <w:pPr>
        <w:suppressAutoHyphens/>
        <w:autoSpaceDE w:val="0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7DCBD1E6" w14:textId="77777777" w:rsidR="008E5259" w:rsidRPr="006E358B" w:rsidRDefault="008E5259" w:rsidP="008E5259">
      <w:pPr>
        <w:suppressAutoHyphens/>
        <w:autoSpaceDE w:val="0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3A04ECC4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7</w:t>
      </w:r>
    </w:p>
    <w:p w14:paraId="7FA9B709" w14:textId="110B75B5" w:rsidR="00813A74" w:rsidRPr="006E358B" w:rsidRDefault="00813A74" w:rsidP="00F945E2">
      <w:pPr>
        <w:numPr>
          <w:ilvl w:val="0"/>
          <w:numId w:val="109"/>
        </w:numPr>
        <w:tabs>
          <w:tab w:val="left" w:pos="142"/>
          <w:tab w:val="num" w:pos="284"/>
        </w:tabs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 xml:space="preserve">Przedszkole </w:t>
      </w:r>
      <w:r w:rsidR="000935A9" w:rsidRPr="006E358B">
        <w:rPr>
          <w:rFonts w:ascii="Times New Roman" w:hAnsi="Times New Roman"/>
          <w:bCs/>
          <w:sz w:val="24"/>
          <w:szCs w:val="24"/>
        </w:rPr>
        <w:t xml:space="preserve">realizuje </w:t>
      </w:r>
      <w:r w:rsidR="001059A2" w:rsidRPr="006E358B">
        <w:rPr>
          <w:rFonts w:ascii="Times New Roman" w:hAnsi="Times New Roman"/>
          <w:bCs/>
          <w:sz w:val="24"/>
          <w:szCs w:val="24"/>
        </w:rPr>
        <w:t>zadania poprzez</w:t>
      </w:r>
      <w:r w:rsidRPr="006E358B">
        <w:rPr>
          <w:rFonts w:ascii="Times New Roman" w:hAnsi="Times New Roman"/>
          <w:bCs/>
          <w:sz w:val="24"/>
          <w:szCs w:val="24"/>
        </w:rPr>
        <w:t xml:space="preserve"> wspieranie wielokierunkowej aktywności </w:t>
      </w:r>
      <w:r w:rsidRPr="006E358B">
        <w:rPr>
          <w:rFonts w:ascii="Times New Roman" w:hAnsi="Times New Roman"/>
          <w:bCs/>
          <w:sz w:val="24"/>
          <w:szCs w:val="24"/>
        </w:rPr>
        <w:br/>
      </w:r>
      <w:r w:rsidRPr="006E358B">
        <w:rPr>
          <w:rFonts w:ascii="Times New Roman" w:hAnsi="Times New Roman"/>
          <w:sz w:val="24"/>
          <w:szCs w:val="24"/>
        </w:rPr>
        <w:t>dziecka poprzez organizację warunków sprzyjaj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ą</w:t>
      </w:r>
      <w:r w:rsidRPr="006E358B">
        <w:rPr>
          <w:rFonts w:ascii="Times New Roman" w:hAnsi="Times New Roman"/>
          <w:sz w:val="24"/>
          <w:szCs w:val="24"/>
        </w:rPr>
        <w:t>cych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nabywaniu doświadczeń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 fizycznym </w:t>
      </w:r>
      <w:r w:rsidRPr="006E358B">
        <w:rPr>
          <w:rFonts w:ascii="Times New Roman" w:hAnsi="Times New Roman"/>
          <w:sz w:val="24"/>
          <w:szCs w:val="24"/>
        </w:rPr>
        <w:t>emocjonalnym, społecznym i poznawczym obsza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rze </w:t>
      </w:r>
      <w:r w:rsidRPr="006E358B">
        <w:rPr>
          <w:rFonts w:ascii="Times New Roman" w:hAnsi="Times New Roman"/>
          <w:sz w:val="24"/>
          <w:szCs w:val="24"/>
        </w:rPr>
        <w:t xml:space="preserve">jego rozwoju; </w:t>
      </w:r>
    </w:p>
    <w:p w14:paraId="2CDFCEA1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tworzenie warunków umożliwiających dzieciom swobodny rozwój, zabawę </w:t>
      </w:r>
      <w:r w:rsidRPr="006E358B">
        <w:rPr>
          <w:rFonts w:ascii="Times New Roman" w:hAnsi="Times New Roman"/>
          <w:sz w:val="24"/>
          <w:szCs w:val="24"/>
        </w:rPr>
        <w:br/>
        <w:t>i odpoczynek w poczuciu bezpieczeństwa;</w:t>
      </w:r>
    </w:p>
    <w:p w14:paraId="2106C1CB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wspieranie aktywności dziecka podnoszącej poziom integracji sensorycznej </w:t>
      </w:r>
      <w:r w:rsidRPr="006E358B">
        <w:rPr>
          <w:rFonts w:ascii="Times New Roman" w:hAnsi="Times New Roman"/>
          <w:sz w:val="24"/>
          <w:szCs w:val="24"/>
        </w:rPr>
        <w:br/>
        <w:t>i umiejętności korzystania z rozwijających się procesów poznawczych;</w:t>
      </w:r>
    </w:p>
    <w:p w14:paraId="1B455147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zapewnienie prawidłowej organizacji warunków sprzyjających nabywaniu przez dzieci doświadczeń, które umożliwią im ciągłość procesów adaptacji oraz pomoc dzieciom rozwijającym się w sposób nieharmonijny, wolniejszy lub przyspieszony;</w:t>
      </w:r>
    </w:p>
    <w:p w14:paraId="4D4BE40A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wspieranie samodzielnej dziecięcej eksploracji świata, dobór treści adekwatnych </w:t>
      </w:r>
      <w:r w:rsidRPr="006E358B">
        <w:rPr>
          <w:rFonts w:ascii="Times New Roman" w:hAnsi="Times New Roman"/>
          <w:sz w:val="24"/>
          <w:szCs w:val="24"/>
        </w:rPr>
        <w:br/>
        <w:t xml:space="preserve">do poziomu rozwoju dziecka, jego możliwości percepcyjnych, wyobrażeń </w:t>
      </w:r>
      <w:r w:rsidRPr="006E358B">
        <w:rPr>
          <w:rFonts w:ascii="Times New Roman" w:hAnsi="Times New Roman"/>
          <w:sz w:val="24"/>
          <w:szCs w:val="24"/>
        </w:rPr>
        <w:br/>
        <w:t>i rozumowania, z poszanowaniem indywidualnych potrzeb i zainteresowań;</w:t>
      </w:r>
    </w:p>
    <w:p w14:paraId="737825E7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wzmacnianie poczucia wartości, indywidualność, oryginalność dziecka oraz potrzeby tworzenia relacji osobowych i uczestnictwa w grupie;</w:t>
      </w:r>
    </w:p>
    <w:p w14:paraId="6352F9B0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tworzenie sytuacji sprzyjających rozwojowi nawyków i zachowań prowadzących </w:t>
      </w:r>
      <w:r w:rsidRPr="006E358B">
        <w:rPr>
          <w:rFonts w:ascii="Times New Roman" w:hAnsi="Times New Roman"/>
          <w:sz w:val="24"/>
          <w:szCs w:val="24"/>
        </w:rPr>
        <w:br/>
        <w:t xml:space="preserve">do samodzielności, dbania o zdrowie, sprawność ruchową i bezpieczeństwo, </w:t>
      </w:r>
      <w:r w:rsidRPr="006E358B">
        <w:rPr>
          <w:rFonts w:ascii="Times New Roman" w:hAnsi="Times New Roman"/>
          <w:sz w:val="24"/>
          <w:szCs w:val="24"/>
        </w:rPr>
        <w:br/>
        <w:t>w tym bezpieczeństwo w ruchu drogowym;</w:t>
      </w:r>
    </w:p>
    <w:p w14:paraId="0141CF00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przygotowywanie do rozumienia emocji, uczuć własnych i innych ludzi oraz dbanie </w:t>
      </w:r>
      <w:r w:rsidRPr="006E358B">
        <w:rPr>
          <w:rFonts w:ascii="Times New Roman" w:hAnsi="Times New Roman"/>
          <w:sz w:val="24"/>
          <w:szCs w:val="24"/>
        </w:rPr>
        <w:br/>
        <w:t xml:space="preserve">o zdrowie psychiczne, realizowane m.in. z wykorzystaniem naturalnych sytuacji, </w:t>
      </w:r>
      <w:r w:rsidRPr="006E358B">
        <w:rPr>
          <w:rFonts w:ascii="Times New Roman" w:hAnsi="Times New Roman"/>
          <w:sz w:val="24"/>
          <w:szCs w:val="24"/>
        </w:rPr>
        <w:br/>
        <w:t>pojawiających się w przedszkolu oraz sytuacji zadaniowych, uwzględniających treści adekwatne do intelektualnych możliwości i oczekiwań rozwojowych dzieci;</w:t>
      </w:r>
    </w:p>
    <w:p w14:paraId="54AEE25B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tworzenie sytuacji edukacyjnych budujących wrażliwość dziecka, w tym wrażliwość estetyczną, w odniesieniu do wielu sfer aktywności człowieka: mowy, zachowania, ruchu, środowiska, ubioru, muzyki, tańca, śpiewu, teatru, plastyki;</w:t>
      </w:r>
    </w:p>
    <w:p w14:paraId="542E8F1B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tworzenie warunków pozwalających na bezpieczną, samodzielną eksplorację </w:t>
      </w:r>
      <w:r w:rsidRPr="006E358B">
        <w:rPr>
          <w:rFonts w:ascii="Times New Roman" w:hAnsi="Times New Roman"/>
          <w:sz w:val="24"/>
          <w:szCs w:val="24"/>
        </w:rPr>
        <w:br/>
        <w:t xml:space="preserve">otaczającej dziecko przyrody, stymulujących rozwój wrażliwości i umożliwiających poznanie wartości oraz norm odnoszących się do środowiska przyrodniczego, </w:t>
      </w:r>
      <w:r w:rsidRPr="006E358B">
        <w:rPr>
          <w:rFonts w:ascii="Times New Roman" w:hAnsi="Times New Roman"/>
          <w:sz w:val="24"/>
          <w:szCs w:val="24"/>
        </w:rPr>
        <w:br/>
        <w:t>adekwatnych do etapu rozwoju dziecka;</w:t>
      </w:r>
    </w:p>
    <w:p w14:paraId="1934E025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 xml:space="preserve">tworzenie warunków umożliwiających bezpieczną, samodzielną eksplorację </w:t>
      </w:r>
      <w:r w:rsidRPr="006E358B">
        <w:rPr>
          <w:rFonts w:ascii="Times New Roman" w:hAnsi="Times New Roman"/>
          <w:sz w:val="24"/>
          <w:szCs w:val="24"/>
        </w:rPr>
        <w:br/>
        <w:t xml:space="preserve">elementów techniki w otoczeniu, konstruowania, majsterkowania, planowania </w:t>
      </w:r>
      <w:r w:rsidRPr="006E358B">
        <w:rPr>
          <w:rFonts w:ascii="Times New Roman" w:hAnsi="Times New Roman"/>
          <w:sz w:val="24"/>
          <w:szCs w:val="24"/>
        </w:rPr>
        <w:br/>
        <w:t>i podejmowania intencjonalnego działania, prezentowania wytworów swojej pracy;</w:t>
      </w:r>
    </w:p>
    <w:p w14:paraId="1C879D0C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współdziałanie z rodzicami, różnymi środowiskami, organizacjami i instytucjami, uznanymi przez rodziców za źródło istotnych wartości, na rzecz tworzenia warunków umożliwiających rozwój tożsamości dziecka;</w:t>
      </w:r>
    </w:p>
    <w:p w14:paraId="19A09247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 xml:space="preserve">kreowanie, wspólne z wymienionymi podmiotami, sytuacji prowadzących </w:t>
      </w:r>
      <w:r w:rsidRPr="006E358B">
        <w:rPr>
          <w:rFonts w:ascii="Times New Roman" w:hAnsi="Times New Roman"/>
          <w:sz w:val="24"/>
          <w:szCs w:val="24"/>
        </w:rPr>
        <w:br/>
        <w:t xml:space="preserve">do poznania przez dziecko wartości i norm społecznych, których źródłem jest rodzina, </w:t>
      </w:r>
      <w:r w:rsidRPr="006E358B">
        <w:rPr>
          <w:rFonts w:ascii="Times New Roman" w:hAnsi="Times New Roman"/>
          <w:sz w:val="24"/>
          <w:szCs w:val="24"/>
        </w:rPr>
        <w:lastRenderedPageBreak/>
        <w:t xml:space="preserve">grupa w przedszkolu, inne dorosłe osoby, w tym osoby starsze, oraz rozwijania </w:t>
      </w:r>
      <w:r w:rsidRPr="006E358B">
        <w:rPr>
          <w:rFonts w:ascii="Times New Roman" w:hAnsi="Times New Roman"/>
          <w:sz w:val="24"/>
          <w:szCs w:val="24"/>
        </w:rPr>
        <w:br/>
        <w:t>zachowań wynikających z wartości możliwych do zrozumienia na tym etapie rozwoju;</w:t>
      </w:r>
    </w:p>
    <w:p w14:paraId="40187B1F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 xml:space="preserve">systematyczne uzupełnianie, za zgodą rodziców, realizowanych treści </w:t>
      </w:r>
      <w:r w:rsidRPr="006E358B">
        <w:rPr>
          <w:rFonts w:ascii="Times New Roman" w:hAnsi="Times New Roman"/>
          <w:sz w:val="24"/>
          <w:szCs w:val="24"/>
        </w:rPr>
        <w:br/>
        <w:t xml:space="preserve">wychowawczych o nowe zagadnienia, wynikające z pojawienia się w otoczeniu </w:t>
      </w:r>
      <w:r w:rsidRPr="006E358B">
        <w:rPr>
          <w:rFonts w:ascii="Times New Roman" w:hAnsi="Times New Roman"/>
          <w:sz w:val="24"/>
          <w:szCs w:val="24"/>
        </w:rPr>
        <w:br/>
        <w:t>dziecka zmian i zjawisk istotnych dla jego bezpieczeństwa i harmonijnego rozwoju;</w:t>
      </w:r>
    </w:p>
    <w:p w14:paraId="06381920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 xml:space="preserve">systematyczne wspieranie rozwoju mechanizmów uczenia się dziecka, prowadzące </w:t>
      </w:r>
      <w:r w:rsidRPr="006E358B">
        <w:rPr>
          <w:rFonts w:ascii="Times New Roman" w:hAnsi="Times New Roman"/>
          <w:sz w:val="24"/>
          <w:szCs w:val="24"/>
        </w:rPr>
        <w:br/>
        <w:t>do osiągnięcia przez nie poziomu umożliwiającego podjęcie nauki w szkole;</w:t>
      </w:r>
    </w:p>
    <w:p w14:paraId="31289154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organizowanie zajęć – zgodnie z potrzebami – umożliwiających dziecku poznawanie kultury i języka mniejszości narodowej lub etnicznej;</w:t>
      </w:r>
    </w:p>
    <w:p w14:paraId="7C5C1FE6" w14:textId="77777777" w:rsidR="00813A74" w:rsidRPr="006E358B" w:rsidRDefault="00813A74" w:rsidP="00F945E2">
      <w:pPr>
        <w:numPr>
          <w:ilvl w:val="0"/>
          <w:numId w:val="153"/>
        </w:numPr>
        <w:spacing w:after="80"/>
        <w:ind w:left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 xml:space="preserve">tworzenie sytuacji edukacyjnych sprzyjających budowaniu zainteresowania dziecka </w:t>
      </w:r>
      <w:r w:rsidRPr="006E358B">
        <w:rPr>
          <w:rFonts w:ascii="Times New Roman" w:hAnsi="Times New Roman"/>
          <w:sz w:val="24"/>
          <w:szCs w:val="24"/>
        </w:rPr>
        <w:br/>
        <w:t>językiem obcym nowożytnym, chęci poznawania innych kultur.</w:t>
      </w:r>
    </w:p>
    <w:p w14:paraId="7540B955" w14:textId="77777777" w:rsidR="00813A74" w:rsidRPr="006E358B" w:rsidRDefault="00813A74" w:rsidP="00F945E2">
      <w:pPr>
        <w:numPr>
          <w:ilvl w:val="0"/>
          <w:numId w:val="109"/>
        </w:numPr>
        <w:spacing w:after="80"/>
        <w:ind w:left="284" w:hanging="218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Zadania przedszkola realizowane są poprzez:</w:t>
      </w:r>
    </w:p>
    <w:p w14:paraId="4F12D89B" w14:textId="77777777" w:rsidR="00813A74" w:rsidRPr="006E358B" w:rsidRDefault="00813A74" w:rsidP="00F945E2">
      <w:pPr>
        <w:numPr>
          <w:ilvl w:val="0"/>
          <w:numId w:val="13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opracowanie programu wychowania przedszkolnego;</w:t>
      </w:r>
    </w:p>
    <w:p w14:paraId="210C8D59" w14:textId="77777777" w:rsidR="00813A74" w:rsidRPr="006E358B" w:rsidRDefault="00813A74" w:rsidP="00F945E2">
      <w:pPr>
        <w:numPr>
          <w:ilvl w:val="0"/>
          <w:numId w:val="13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odpowiednie wyposażenie w pomoce dydaktyczne i zabawki niezbędne do pełnej </w:t>
      </w:r>
      <w:r w:rsidRPr="006E358B">
        <w:rPr>
          <w:rFonts w:ascii="Times New Roman" w:hAnsi="Times New Roman"/>
          <w:sz w:val="24"/>
          <w:szCs w:val="24"/>
        </w:rPr>
        <w:br/>
        <w:t>realizacji programów wychowania przedszkolnego;</w:t>
      </w:r>
    </w:p>
    <w:p w14:paraId="79975D67" w14:textId="77777777" w:rsidR="00813A74" w:rsidRPr="006E358B" w:rsidRDefault="00813A74" w:rsidP="00F945E2">
      <w:pPr>
        <w:numPr>
          <w:ilvl w:val="0"/>
          <w:numId w:val="13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zachęcanie rodziców do współpracy w realizacji programu wychowania </w:t>
      </w:r>
      <w:r w:rsidRPr="006E358B">
        <w:rPr>
          <w:rFonts w:ascii="Times New Roman" w:hAnsi="Times New Roman"/>
          <w:sz w:val="24"/>
          <w:szCs w:val="24"/>
        </w:rPr>
        <w:br/>
        <w:t>przedszkolnego;</w:t>
      </w:r>
    </w:p>
    <w:p w14:paraId="3EE742F6" w14:textId="77777777" w:rsidR="00813A74" w:rsidRPr="006E358B" w:rsidRDefault="00813A74" w:rsidP="00F945E2">
      <w:pPr>
        <w:numPr>
          <w:ilvl w:val="0"/>
          <w:numId w:val="133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organizowanie zajęć wspierających rozwój dziecka.</w:t>
      </w:r>
    </w:p>
    <w:p w14:paraId="4900ABA9" w14:textId="77777777" w:rsidR="00813A74" w:rsidRPr="006E358B" w:rsidRDefault="00813A74" w:rsidP="00F945E2">
      <w:pPr>
        <w:numPr>
          <w:ilvl w:val="0"/>
          <w:numId w:val="109"/>
        </w:numPr>
        <w:tabs>
          <w:tab w:val="num" w:pos="142"/>
        </w:tabs>
        <w:spacing w:after="80"/>
        <w:ind w:left="284" w:hanging="218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Przy realizacji zadań przedszkola nauczyciele wspomagają indywidualny rozwój dziecka poprzez:</w:t>
      </w:r>
    </w:p>
    <w:p w14:paraId="39C6597F" w14:textId="77777777" w:rsidR="00813A74" w:rsidRPr="006E358B" w:rsidRDefault="00813A74" w:rsidP="00F945E2">
      <w:pPr>
        <w:numPr>
          <w:ilvl w:val="0"/>
          <w:numId w:val="96"/>
        </w:numPr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dostosowanie metod i form pracy uwzględniających indywidualne potrzeby </w:t>
      </w:r>
      <w:r w:rsidRPr="006E358B">
        <w:rPr>
          <w:rFonts w:ascii="Times New Roman" w:hAnsi="Times New Roman"/>
          <w:sz w:val="24"/>
          <w:szCs w:val="24"/>
        </w:rPr>
        <w:br/>
        <w:t>i zainteresowania dziecka;</w:t>
      </w:r>
    </w:p>
    <w:p w14:paraId="09643495" w14:textId="77777777" w:rsidR="00813A74" w:rsidRPr="006E358B" w:rsidRDefault="00813A74" w:rsidP="00F945E2">
      <w:pPr>
        <w:numPr>
          <w:ilvl w:val="0"/>
          <w:numId w:val="96"/>
        </w:numPr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tworzenie sytuacji wychowawczych pozwalających na kształtowanie właściwych </w:t>
      </w:r>
      <w:r w:rsidRPr="006E358B">
        <w:rPr>
          <w:rFonts w:ascii="Times New Roman" w:hAnsi="Times New Roman"/>
          <w:sz w:val="24"/>
          <w:szCs w:val="24"/>
        </w:rPr>
        <w:br/>
        <w:t>zachowań dziecka.</w:t>
      </w:r>
    </w:p>
    <w:p w14:paraId="6441EAA1" w14:textId="77777777" w:rsidR="00813A74" w:rsidRPr="006E358B" w:rsidRDefault="00813A74" w:rsidP="00F945E2">
      <w:pPr>
        <w:numPr>
          <w:ilvl w:val="0"/>
          <w:numId w:val="109"/>
        </w:numPr>
        <w:tabs>
          <w:tab w:val="num" w:pos="142"/>
        </w:tabs>
        <w:spacing w:after="80"/>
        <w:ind w:left="284" w:hanging="218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Przedszkole wspomaga rodzinę w wychowaniu dziecka i przygotowaniu do nauki </w:t>
      </w:r>
      <w:r w:rsidRPr="006E358B">
        <w:rPr>
          <w:rFonts w:ascii="Times New Roman" w:hAnsi="Times New Roman"/>
          <w:sz w:val="24"/>
          <w:szCs w:val="24"/>
        </w:rPr>
        <w:br/>
        <w:t xml:space="preserve">w szkole poprzez: </w:t>
      </w:r>
    </w:p>
    <w:p w14:paraId="4FD30CA9" w14:textId="77777777" w:rsidR="00813A74" w:rsidRPr="006E358B" w:rsidRDefault="00813A74" w:rsidP="00F945E2">
      <w:pPr>
        <w:numPr>
          <w:ilvl w:val="0"/>
          <w:numId w:val="102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systematyczne informowanie rodziców o postępach w rozwoju ich dziecka;</w:t>
      </w:r>
    </w:p>
    <w:p w14:paraId="6E9997FE" w14:textId="77777777" w:rsidR="00813A74" w:rsidRPr="006E358B" w:rsidRDefault="00813A74" w:rsidP="00F945E2">
      <w:pPr>
        <w:numPr>
          <w:ilvl w:val="0"/>
          <w:numId w:val="102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zachęcanie rodziców do współpracy w realizacji programu wychowania </w:t>
      </w:r>
      <w:r w:rsidRPr="006E358B">
        <w:rPr>
          <w:rFonts w:ascii="Times New Roman" w:hAnsi="Times New Roman"/>
          <w:sz w:val="24"/>
          <w:szCs w:val="24"/>
        </w:rPr>
        <w:br/>
        <w:t>przedszkolnego;</w:t>
      </w:r>
    </w:p>
    <w:p w14:paraId="1568DAFF" w14:textId="77777777" w:rsidR="00813A74" w:rsidRPr="006E358B" w:rsidRDefault="00813A74" w:rsidP="00F945E2">
      <w:pPr>
        <w:numPr>
          <w:ilvl w:val="0"/>
          <w:numId w:val="102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opracowanie diagnozy dojrzałości szkolnej dla tych dzieci, które w danym roku mają rozpocząć naukę w szkole.</w:t>
      </w:r>
    </w:p>
    <w:p w14:paraId="72A61584" w14:textId="77777777" w:rsidR="00813A74" w:rsidRPr="006E358B" w:rsidRDefault="00813A74" w:rsidP="00F945E2">
      <w:pPr>
        <w:numPr>
          <w:ilvl w:val="0"/>
          <w:numId w:val="109"/>
        </w:numPr>
        <w:spacing w:after="80"/>
        <w:ind w:left="284" w:hanging="218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 przypadku dziecka niepełnosprawnego sposób realizacji zadań w szczególności uwzględnia rodzaj niepełnosprawności.</w:t>
      </w:r>
    </w:p>
    <w:p w14:paraId="68946196" w14:textId="77777777" w:rsidR="00813A74" w:rsidRPr="006E358B" w:rsidRDefault="00813A74" w:rsidP="00F945E2">
      <w:pPr>
        <w:numPr>
          <w:ilvl w:val="0"/>
          <w:numId w:val="109"/>
        </w:numPr>
        <w:spacing w:after="80"/>
        <w:ind w:left="284" w:hanging="218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Zadania przedszkola są realizowane z uwzględnieniem zasad bezpieczeństwa.</w:t>
      </w:r>
    </w:p>
    <w:p w14:paraId="1F70A26B" w14:textId="77777777" w:rsidR="00813A74" w:rsidRPr="006E358B" w:rsidRDefault="00813A74" w:rsidP="00F945E2">
      <w:pPr>
        <w:numPr>
          <w:ilvl w:val="0"/>
          <w:numId w:val="109"/>
        </w:numPr>
        <w:spacing w:after="80"/>
        <w:ind w:left="284" w:hanging="218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W przedszkolu przestrzega się następujących zasad:</w:t>
      </w:r>
    </w:p>
    <w:p w14:paraId="3F139E11" w14:textId="77777777" w:rsidR="00813A74" w:rsidRPr="006E358B" w:rsidRDefault="00813A74" w:rsidP="00F945E2">
      <w:pPr>
        <w:numPr>
          <w:ilvl w:val="0"/>
          <w:numId w:val="16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wszystkie zajęcia prowadzone są pod nadzorem nauczyciela;</w:t>
      </w:r>
    </w:p>
    <w:p w14:paraId="6EA3B8AE" w14:textId="77777777" w:rsidR="00813A74" w:rsidRPr="006E358B" w:rsidRDefault="00813A74" w:rsidP="00F945E2">
      <w:pPr>
        <w:numPr>
          <w:ilvl w:val="0"/>
          <w:numId w:val="16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dziecko nie może pozostawać bez opieki nauczyciela lub pomocy wychowawczej;</w:t>
      </w:r>
    </w:p>
    <w:p w14:paraId="19F0E87E" w14:textId="77777777" w:rsidR="00813A74" w:rsidRPr="006E358B" w:rsidRDefault="00813A74" w:rsidP="00F945E2">
      <w:pPr>
        <w:numPr>
          <w:ilvl w:val="0"/>
          <w:numId w:val="16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podczas spacerów poza terenem przedszkola opiekę nad grupą sprawuje dwóch </w:t>
      </w:r>
      <w:r w:rsidRPr="006E358B">
        <w:rPr>
          <w:rFonts w:ascii="Times New Roman" w:hAnsi="Times New Roman"/>
          <w:sz w:val="24"/>
          <w:szCs w:val="24"/>
        </w:rPr>
        <w:br/>
        <w:t>opiekunów;</w:t>
      </w:r>
    </w:p>
    <w:p w14:paraId="4A13F839" w14:textId="77777777" w:rsidR="00813A74" w:rsidRPr="006E358B" w:rsidRDefault="00813A74" w:rsidP="00F945E2">
      <w:pPr>
        <w:numPr>
          <w:ilvl w:val="0"/>
          <w:numId w:val="16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sprzęt, z którego korzystają dzieci, jest sprawny i bezpieczny;</w:t>
      </w:r>
    </w:p>
    <w:p w14:paraId="7B26835C" w14:textId="77777777" w:rsidR="00813A74" w:rsidRPr="006E358B" w:rsidRDefault="00813A74" w:rsidP="00F945E2">
      <w:pPr>
        <w:numPr>
          <w:ilvl w:val="0"/>
          <w:numId w:val="16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gorące posiłki są spożywane wyłącznie na jadalni.</w:t>
      </w:r>
    </w:p>
    <w:p w14:paraId="0F8A6CC4" w14:textId="77777777" w:rsidR="00813A74" w:rsidRPr="006E358B" w:rsidRDefault="00813A74" w:rsidP="00F945E2">
      <w:pPr>
        <w:numPr>
          <w:ilvl w:val="0"/>
          <w:numId w:val="109"/>
        </w:numPr>
        <w:spacing w:after="80"/>
        <w:ind w:left="284" w:hanging="218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Przedszkole dba o zdrowie dzieci poprzez:</w:t>
      </w:r>
    </w:p>
    <w:p w14:paraId="4C7B56EC" w14:textId="77777777" w:rsidR="00813A74" w:rsidRPr="006E358B" w:rsidRDefault="00813A74" w:rsidP="00F945E2">
      <w:pPr>
        <w:numPr>
          <w:ilvl w:val="0"/>
          <w:numId w:val="27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wdrażanie do dbałości o higienę osobistą;</w:t>
      </w:r>
    </w:p>
    <w:p w14:paraId="32C26CA8" w14:textId="77777777" w:rsidR="00813A74" w:rsidRPr="006E358B" w:rsidRDefault="00813A74" w:rsidP="00F945E2">
      <w:pPr>
        <w:numPr>
          <w:ilvl w:val="0"/>
          <w:numId w:val="27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przestrzeganie przepisów w zakresie higieny i bezpieczeństwa;</w:t>
      </w:r>
    </w:p>
    <w:p w14:paraId="67CF4976" w14:textId="77777777" w:rsidR="00813A74" w:rsidRPr="006E358B" w:rsidRDefault="00813A74" w:rsidP="00F945E2">
      <w:pPr>
        <w:numPr>
          <w:ilvl w:val="0"/>
          <w:numId w:val="27"/>
        </w:numPr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zachowanie właściwych proporcji między nauką i zabawą;</w:t>
      </w:r>
    </w:p>
    <w:p w14:paraId="16422B4E" w14:textId="77777777" w:rsidR="00813A74" w:rsidRPr="006E358B" w:rsidRDefault="00813A74" w:rsidP="00F945E2">
      <w:pPr>
        <w:numPr>
          <w:ilvl w:val="0"/>
          <w:numId w:val="27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respektowanie stosowania odżywiania wynikającego ze stanu zdrowia dziecka, w tym stosowanej diety;</w:t>
      </w:r>
    </w:p>
    <w:p w14:paraId="03841759" w14:textId="77777777" w:rsidR="00813A74" w:rsidRPr="006E358B" w:rsidRDefault="00813A74" w:rsidP="00F945E2">
      <w:pPr>
        <w:numPr>
          <w:ilvl w:val="0"/>
          <w:numId w:val="27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zwracanie szczególnej uwagi na dzieci, którym ze względów chorobowych wymagane jest specjalne postępowanie.</w:t>
      </w:r>
    </w:p>
    <w:p w14:paraId="7D8053CC" w14:textId="77777777" w:rsidR="00813A74" w:rsidRPr="006E358B" w:rsidRDefault="00813A74" w:rsidP="00F945E2">
      <w:pPr>
        <w:numPr>
          <w:ilvl w:val="0"/>
          <w:numId w:val="109"/>
        </w:numPr>
        <w:spacing w:after="80"/>
        <w:ind w:left="284" w:hanging="218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 zakresie promocji i ochrony zdrowia przedszkole: </w:t>
      </w:r>
    </w:p>
    <w:p w14:paraId="3F1BA83A" w14:textId="77777777" w:rsidR="00813A74" w:rsidRPr="006E358B" w:rsidRDefault="00813A74" w:rsidP="00F945E2">
      <w:pPr>
        <w:numPr>
          <w:ilvl w:val="0"/>
          <w:numId w:val="138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współpracuje z rodzicami w celu budowania postawy prozdrowotnej i zdrowego stylu życia dzieci;</w:t>
      </w:r>
    </w:p>
    <w:p w14:paraId="2311A14C" w14:textId="77777777" w:rsidR="00813A74" w:rsidRPr="006E358B" w:rsidRDefault="00813A74" w:rsidP="00F945E2">
      <w:pPr>
        <w:numPr>
          <w:ilvl w:val="0"/>
          <w:numId w:val="138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przeprowadza zajęcia z pielęgniarką i lekarzem;</w:t>
      </w:r>
    </w:p>
    <w:p w14:paraId="7665AD7C" w14:textId="77777777" w:rsidR="00813A74" w:rsidRPr="006E358B" w:rsidRDefault="00813A74" w:rsidP="00F945E2">
      <w:pPr>
        <w:numPr>
          <w:ilvl w:val="0"/>
          <w:numId w:val="138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 realizowanych programach uwzględnia treści dotyczące dbałości o zdrowie </w:t>
      </w:r>
      <w:r w:rsidRPr="006E358B">
        <w:rPr>
          <w:rFonts w:ascii="Times New Roman" w:hAnsi="Times New Roman"/>
          <w:sz w:val="24"/>
          <w:szCs w:val="24"/>
        </w:rPr>
        <w:br/>
        <w:t>i higienę;</w:t>
      </w:r>
    </w:p>
    <w:p w14:paraId="35BD55D3" w14:textId="77777777" w:rsidR="00813A74" w:rsidRPr="006E358B" w:rsidRDefault="00813A74" w:rsidP="00F945E2">
      <w:pPr>
        <w:numPr>
          <w:ilvl w:val="0"/>
          <w:numId w:val="138"/>
        </w:numPr>
        <w:spacing w:after="80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tworzy warunki do kształtowania nawyków i zachowań dbania przez dzieci o zdrowie.</w:t>
      </w:r>
    </w:p>
    <w:p w14:paraId="3B924928" w14:textId="77777777" w:rsidR="00813A74" w:rsidRPr="006E358B" w:rsidRDefault="00813A74" w:rsidP="00813A74">
      <w:pPr>
        <w:suppressAutoHyphens/>
        <w:autoSpaceDE w:val="0"/>
        <w:spacing w:after="80"/>
        <w:jc w:val="both"/>
        <w:rPr>
          <w:rFonts w:ascii="Times New Roman" w:hAnsi="Times New Roman"/>
          <w:sz w:val="8"/>
          <w:szCs w:val="24"/>
          <w:lang w:eastAsia="zh-CN"/>
        </w:rPr>
      </w:pPr>
    </w:p>
    <w:p w14:paraId="760D64A3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8</w:t>
      </w:r>
    </w:p>
    <w:p w14:paraId="31D11EEF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Współpraca z </w:t>
      </w:r>
      <w:r w:rsidR="000935A9" w:rsidRPr="006E358B">
        <w:rPr>
          <w:rFonts w:ascii="Times New Roman" w:hAnsi="Times New Roman"/>
          <w:bCs/>
          <w:sz w:val="24"/>
          <w:szCs w:val="24"/>
          <w:lang w:eastAsia="zh-CN"/>
        </w:rPr>
        <w:t>rodzicami w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przedszkolu ma na celu stworzenie warunków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do jak najlepszego, wszechstronnego rozwoju dzieci, wzajemnego wpierania w procesie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wychowania i realizacji celów i zadań przedszkola. Współdziałanie opiera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się na wzajemnym zaufaniu i szacunku. </w:t>
      </w:r>
    </w:p>
    <w:p w14:paraId="3E9C8A12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Do zadań nauczyciela w zakresie współdziałania z rodzicami należy:</w:t>
      </w:r>
    </w:p>
    <w:p w14:paraId="1669A6D0" w14:textId="77777777" w:rsidR="00813A74" w:rsidRPr="006E358B" w:rsidRDefault="00813A74" w:rsidP="00F945E2">
      <w:pPr>
        <w:numPr>
          <w:ilvl w:val="0"/>
          <w:numId w:val="14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systematyczne informowanie rodziców o zadaniach wychowawczych i kształcących realizowanych w przedszkolu;</w:t>
      </w:r>
    </w:p>
    <w:p w14:paraId="6E313DF8" w14:textId="77777777" w:rsidR="00813A74" w:rsidRPr="006E358B" w:rsidRDefault="00813A74" w:rsidP="00F945E2">
      <w:pPr>
        <w:numPr>
          <w:ilvl w:val="0"/>
          <w:numId w:val="14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zapoznawanie rodziców z podstawą programową wychowania przedszkolnego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i włączanie ich do kształtowania u dziecka określonych w tej podstawie wiadomości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i umiejętności;</w:t>
      </w:r>
    </w:p>
    <w:p w14:paraId="72234D13" w14:textId="77777777" w:rsidR="00813A74" w:rsidRPr="006E358B" w:rsidRDefault="00813A74" w:rsidP="00F945E2">
      <w:pPr>
        <w:numPr>
          <w:ilvl w:val="0"/>
          <w:numId w:val="14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informowanie rodziców o sukcesach i kłopotach ich dzieci, a także włączanie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ich do wspierania osiągnięć rozwojowych dzieci i łagodzenia trudności, na jakie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one natrafiają;</w:t>
      </w:r>
    </w:p>
    <w:p w14:paraId="4F50C704" w14:textId="77777777" w:rsidR="00813A74" w:rsidRPr="006E358B" w:rsidRDefault="00813A74" w:rsidP="00F945E2">
      <w:pPr>
        <w:numPr>
          <w:ilvl w:val="0"/>
          <w:numId w:val="14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zachęcanie rodziców do współdecydowania w sprawach przedszkola poprzez:</w:t>
      </w:r>
    </w:p>
    <w:p w14:paraId="68EFBAB2" w14:textId="77777777" w:rsidR="00813A74" w:rsidRPr="006E358B" w:rsidRDefault="00813A74" w:rsidP="00F945E2">
      <w:pPr>
        <w:numPr>
          <w:ilvl w:val="0"/>
          <w:numId w:val="56"/>
        </w:numPr>
        <w:suppressAutoHyphens/>
        <w:autoSpaceDE w:val="0"/>
        <w:spacing w:after="0"/>
        <w:ind w:left="113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wspólne organizowanie wydarzeń, w których biorą udział dzieci;</w:t>
      </w:r>
    </w:p>
    <w:p w14:paraId="4FDA1B20" w14:textId="77777777" w:rsidR="00813A74" w:rsidRPr="006E358B" w:rsidRDefault="00813A74" w:rsidP="00F945E2">
      <w:pPr>
        <w:numPr>
          <w:ilvl w:val="0"/>
          <w:numId w:val="56"/>
        </w:numPr>
        <w:suppressAutoHyphens/>
        <w:autoSpaceDE w:val="0"/>
        <w:spacing w:after="0"/>
        <w:ind w:left="113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pomoc w organizowaniu wycieczek, pikników rodzinnych;</w:t>
      </w:r>
    </w:p>
    <w:p w14:paraId="7D4F7A01" w14:textId="77777777" w:rsidR="00813A74" w:rsidRPr="006E358B" w:rsidRDefault="00813A74" w:rsidP="00F945E2">
      <w:pPr>
        <w:numPr>
          <w:ilvl w:val="0"/>
          <w:numId w:val="14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informowanie rodziców o zachowaniu dziecka w przedszkolu i grupie rówieśniczej oraz o jego rozwoju;</w:t>
      </w:r>
    </w:p>
    <w:p w14:paraId="6D088154" w14:textId="77777777" w:rsidR="00813A74" w:rsidRPr="006E358B" w:rsidRDefault="00813A74" w:rsidP="00F945E2">
      <w:pPr>
        <w:numPr>
          <w:ilvl w:val="0"/>
          <w:numId w:val="14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respektowanie prawa rodziców do znajomości zadań wynikających zwłaszcza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z programu wychowania przedszkolnego realizowanego w danym oddziale.</w:t>
      </w:r>
    </w:p>
    <w:p w14:paraId="7A567537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Rodzice obowiązani są do:</w:t>
      </w:r>
    </w:p>
    <w:p w14:paraId="61DBA901" w14:textId="77777777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przestrzegania niniejszego statutu;</w:t>
      </w:r>
    </w:p>
    <w:p w14:paraId="42EF661A" w14:textId="77777777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regularnego kontaktowania się z nauczycielem;</w:t>
      </w:r>
    </w:p>
    <w:p w14:paraId="752CCC02" w14:textId="77777777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terminowego uiszczania odpłatności za pobyt dziecka w przedszkolu;</w:t>
      </w:r>
    </w:p>
    <w:p w14:paraId="529B5D64" w14:textId="30DD467A" w:rsidR="00813A74" w:rsidRPr="006E358B" w:rsidRDefault="000F42B6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usprawiedliwiania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 xml:space="preserve"> nieobecności dziecka w przedszkolu;</w:t>
      </w:r>
    </w:p>
    <w:p w14:paraId="2D5A9820" w14:textId="3FDACC38" w:rsidR="00813A74" w:rsidRPr="006E358B" w:rsidRDefault="008E591D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zapewnienia regularnego uczęszczania dziecka na zajęcia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 xml:space="preserve">; </w:t>
      </w:r>
    </w:p>
    <w:p w14:paraId="078AD274" w14:textId="39D1FCEE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lastRenderedPageBreak/>
        <w:t>przyprowadzania wyłącznie zdrowego dziecka do przedszkola bez objawów nieżytu dróg oddechowych (katar, kaszel)</w:t>
      </w:r>
      <w:r w:rsidR="000F42B6" w:rsidRPr="006E358B">
        <w:rPr>
          <w:rFonts w:ascii="Times New Roman" w:hAnsi="Times New Roman"/>
          <w:sz w:val="24"/>
          <w:szCs w:val="24"/>
          <w:lang w:eastAsia="zh-CN"/>
        </w:rPr>
        <w:t xml:space="preserve"> oraz niezwłocznego zawiadamiania o zatruciach pokarmowych i chorobach zakaźnych</w:t>
      </w:r>
      <w:r w:rsidRPr="006E358B">
        <w:rPr>
          <w:rFonts w:ascii="Times New Roman" w:hAnsi="Times New Roman"/>
          <w:sz w:val="24"/>
          <w:szCs w:val="24"/>
          <w:lang w:eastAsia="zh-CN"/>
        </w:rPr>
        <w:t>;</w:t>
      </w:r>
    </w:p>
    <w:p w14:paraId="73B862E9" w14:textId="77777777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natychmiastowego odbioru dziecka z przedszkola w przypadku nagle pojawiającej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się infekcji;</w:t>
      </w:r>
    </w:p>
    <w:p w14:paraId="03B77C62" w14:textId="77777777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przyprowadzanie i odbieranie dziecka z przedszkola, zgodnie z § 24 przez osobę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zapewniającą dziecku pełne bezpieczeństwo;</w:t>
      </w:r>
    </w:p>
    <w:p w14:paraId="312B7945" w14:textId="77777777" w:rsidR="00813A74" w:rsidRPr="006E358B" w:rsidRDefault="00813A74" w:rsidP="00F945E2">
      <w:pPr>
        <w:numPr>
          <w:ilvl w:val="0"/>
          <w:numId w:val="184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respektowania uchwał Rady Pedagogicznej i Rady Rodziców.</w:t>
      </w:r>
    </w:p>
    <w:p w14:paraId="6BD81259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Rodzice dziecka podlegającego obowiązkowi rocznego przygotowania przedszkolnego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są obowiązani do:</w:t>
      </w:r>
    </w:p>
    <w:p w14:paraId="5B44C8B5" w14:textId="77777777" w:rsidR="00813A74" w:rsidRPr="006E358B" w:rsidRDefault="00813A74" w:rsidP="00F945E2">
      <w:pPr>
        <w:numPr>
          <w:ilvl w:val="0"/>
          <w:numId w:val="139"/>
        </w:numPr>
        <w:suppressAutoHyphens/>
        <w:autoSpaceDE w:val="0"/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dopełnienia czynności związanych ze zgłoszeniem dziecka do przedszkola;</w:t>
      </w:r>
    </w:p>
    <w:p w14:paraId="78D4A2A4" w14:textId="77777777" w:rsidR="00813A74" w:rsidRPr="006E358B" w:rsidRDefault="00813A74" w:rsidP="00F945E2">
      <w:pPr>
        <w:numPr>
          <w:ilvl w:val="0"/>
          <w:numId w:val="139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>zapewnienia regularnego uczęszczania dziecka na zajęcia;</w:t>
      </w:r>
    </w:p>
    <w:p w14:paraId="10705415" w14:textId="77777777" w:rsidR="00813A74" w:rsidRPr="006E358B" w:rsidRDefault="00813A74" w:rsidP="00F945E2">
      <w:pPr>
        <w:numPr>
          <w:ilvl w:val="0"/>
          <w:numId w:val="139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zapewnienia dziecku warunków nauki określonych w zezwoleniu na spełnianie przez dziecko rocznego przygotowania przedszkolnego poza przedszkolem;</w:t>
      </w:r>
    </w:p>
    <w:p w14:paraId="40566FB0" w14:textId="77777777" w:rsidR="00813A74" w:rsidRPr="006E358B" w:rsidRDefault="00813A74" w:rsidP="00F945E2">
      <w:pPr>
        <w:numPr>
          <w:ilvl w:val="0"/>
          <w:numId w:val="139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usprawiedliwiania każdorazowej nieobecności dziecka w przedszkolu ustnie,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a w przypadku dłuższej nieobecności pisemnie.</w:t>
      </w:r>
    </w:p>
    <w:p w14:paraId="4F078668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Rodzice mają prawo do:</w:t>
      </w:r>
    </w:p>
    <w:p w14:paraId="6EBC2AF4" w14:textId="77777777" w:rsidR="00813A74" w:rsidRPr="006E358B" w:rsidRDefault="00813A74" w:rsidP="00F945E2">
      <w:pPr>
        <w:numPr>
          <w:ilvl w:val="0"/>
          <w:numId w:val="6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uzyskania rzetelnej informacji na temat zachowania i rozwoju swojego dziecka;</w:t>
      </w:r>
    </w:p>
    <w:p w14:paraId="43C8D76A" w14:textId="77777777" w:rsidR="00813A74" w:rsidRPr="006E358B" w:rsidRDefault="00813A74" w:rsidP="00F945E2">
      <w:pPr>
        <w:numPr>
          <w:ilvl w:val="0"/>
          <w:numId w:val="68"/>
        </w:numPr>
        <w:suppressAutoHyphens/>
        <w:autoSpaceDE w:val="0"/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uzyskiwania porad i wskazówek od nauczycieli w rozpoznawaniu przyczyn trudności wychowawczych oraz doborze metod udzielania dziecku pomocy;</w:t>
      </w:r>
    </w:p>
    <w:p w14:paraId="0AFCD241" w14:textId="77777777" w:rsidR="00813A74" w:rsidRPr="006E358B" w:rsidRDefault="00813A74" w:rsidP="00F945E2">
      <w:pPr>
        <w:numPr>
          <w:ilvl w:val="0"/>
          <w:numId w:val="6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>znajomości realizowanego w Przedszkolu programu wychowania przedszkolnego;</w:t>
      </w:r>
    </w:p>
    <w:p w14:paraId="201ACBCD" w14:textId="77777777" w:rsidR="00813A74" w:rsidRPr="006E358B" w:rsidRDefault="00813A74" w:rsidP="00F945E2">
      <w:pPr>
        <w:numPr>
          <w:ilvl w:val="0"/>
          <w:numId w:val="6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ochrony danych osobowych;</w:t>
      </w:r>
    </w:p>
    <w:p w14:paraId="3F093630" w14:textId="77777777" w:rsidR="00813A74" w:rsidRPr="006E358B" w:rsidRDefault="00813A74" w:rsidP="00F945E2">
      <w:pPr>
        <w:numPr>
          <w:ilvl w:val="0"/>
          <w:numId w:val="6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wyrażania i przekazywania nauczycielowi oraz Dyrektorowi wniosków i opinii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na temat pracy przedszkola.</w:t>
      </w:r>
    </w:p>
    <w:p w14:paraId="5F70AA8C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W celu zapewnieniu dziecku podczas pobytu w przedszkolu odpowiedniej opieki,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odżywiania oraz metod opiekuńczo-wychowawczych rodzic dziecka przekazuje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Dyrektorowi uznanego przez niego za istotne dane o stanie zdrowia, stosowanej diecie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i rozwoju psychofizycznym dziecka.</w:t>
      </w:r>
    </w:p>
    <w:p w14:paraId="004BB845" w14:textId="77777777" w:rsidR="00813A74" w:rsidRPr="006E358B" w:rsidRDefault="00813A74" w:rsidP="00F945E2">
      <w:pPr>
        <w:numPr>
          <w:ilvl w:val="0"/>
          <w:numId w:val="78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Rodzice i nauczyciele współdziałają ze sobą w sprawach wychowania i kształcenia dzieci.</w:t>
      </w:r>
    </w:p>
    <w:p w14:paraId="73E8E8C2" w14:textId="77777777" w:rsidR="00813A74" w:rsidRPr="006E358B" w:rsidRDefault="00813A74" w:rsidP="00813A74">
      <w:pPr>
        <w:suppressAutoHyphens/>
        <w:autoSpaceDE w:val="0"/>
        <w:spacing w:after="0"/>
        <w:ind w:left="284"/>
        <w:jc w:val="both"/>
        <w:rPr>
          <w:rFonts w:ascii="Times New Roman" w:hAnsi="Times New Roman"/>
          <w:sz w:val="8"/>
          <w:szCs w:val="24"/>
          <w:lang w:eastAsia="zh-CN"/>
        </w:rPr>
      </w:pPr>
    </w:p>
    <w:p w14:paraId="4936556F" w14:textId="77777777" w:rsidR="00813A74" w:rsidRPr="006E358B" w:rsidRDefault="00813A74" w:rsidP="00813A74">
      <w:pPr>
        <w:suppressAutoHyphens/>
        <w:autoSpaceDE w:val="0"/>
        <w:spacing w:after="0"/>
        <w:ind w:left="284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44786E66" w14:textId="77777777" w:rsidR="00813A74" w:rsidRPr="006E358B" w:rsidRDefault="00813A74" w:rsidP="00813A74">
      <w:pPr>
        <w:suppressAutoHyphens/>
        <w:autoSpaceDE w:val="0"/>
        <w:spacing w:after="0"/>
        <w:ind w:left="6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9</w:t>
      </w:r>
    </w:p>
    <w:p w14:paraId="5CB6D7B4" w14:textId="77777777" w:rsidR="00813A74" w:rsidRPr="006E358B" w:rsidRDefault="00813A74" w:rsidP="00F945E2">
      <w:pPr>
        <w:numPr>
          <w:ilvl w:val="0"/>
          <w:numId w:val="80"/>
        </w:numPr>
        <w:tabs>
          <w:tab w:val="num" w:pos="284"/>
        </w:tabs>
        <w:suppressAutoHyphens/>
        <w:autoSpaceDE w:val="0"/>
        <w:spacing w:after="0"/>
        <w:ind w:left="284" w:hanging="142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Współpraca szkoły z rodzicami realizowana jest poprzez:</w:t>
      </w:r>
    </w:p>
    <w:p w14:paraId="6D7DEC0E" w14:textId="294CCD3D" w:rsidR="00813A74" w:rsidRPr="006E358B" w:rsidRDefault="00813A74" w:rsidP="00F945E2">
      <w:pPr>
        <w:numPr>
          <w:ilvl w:val="0"/>
          <w:numId w:val="2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spotkania ogólne wszystkich rodziców, służące głównie przekazywaniu przez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Dyrektora informacji na temat: zadań, zamierzeń i efektów dydaktyczno-wychowawczych </w:t>
      </w:r>
      <w:r w:rsidR="001F2558" w:rsidRPr="006E358B">
        <w:rPr>
          <w:rFonts w:ascii="Times New Roman" w:hAnsi="Times New Roman"/>
          <w:sz w:val="24"/>
          <w:szCs w:val="24"/>
          <w:lang w:eastAsia="zh-CN"/>
        </w:rPr>
        <w:t>Szkoły</w:t>
      </w:r>
      <w:r w:rsidR="000935A9" w:rsidRPr="006E358B">
        <w:rPr>
          <w:rFonts w:ascii="Times New Roman" w:hAnsi="Times New Roman"/>
          <w:sz w:val="24"/>
          <w:szCs w:val="24"/>
          <w:lang w:eastAsia="zh-CN"/>
        </w:rPr>
        <w:t>, a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także zasięganiu opinii rodziców na temat istotnych spraw dla całej społeczności szkolnej i rodziców;</w:t>
      </w:r>
    </w:p>
    <w:p w14:paraId="12D5C2DC" w14:textId="77777777" w:rsidR="00813A74" w:rsidRPr="006E358B" w:rsidRDefault="00813A74" w:rsidP="00F945E2">
      <w:pPr>
        <w:numPr>
          <w:ilvl w:val="0"/>
          <w:numId w:val="28"/>
        </w:numPr>
        <w:suppressAutoHyphens/>
        <w:autoSpaceDE w:val="0"/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spotkania klasowe rodziców z wychowawcami służące ustalaniu wspólnych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zamierzeń dotyczących zadań dydaktycznych, wychowawczych i opiekuńczych </w:t>
      </w:r>
    </w:p>
    <w:p w14:paraId="2DA12972" w14:textId="09E2860F" w:rsidR="00813A74" w:rsidRPr="006E358B" w:rsidRDefault="00813A74" w:rsidP="00813A74">
      <w:pPr>
        <w:suppressAutoHyphens/>
        <w:autoSpaceDE w:val="0"/>
        <w:spacing w:after="0"/>
        <w:ind w:left="709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   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w poszczególnych klasach, okresowemu informowaniu rodziców o </w:t>
      </w:r>
      <w:r w:rsidR="000935A9" w:rsidRPr="006E358B">
        <w:rPr>
          <w:rFonts w:ascii="Times New Roman" w:hAnsi="Times New Roman"/>
          <w:sz w:val="24"/>
          <w:szCs w:val="24"/>
          <w:lang w:eastAsia="zh-CN"/>
        </w:rPr>
        <w:t>postępach swych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dzieci w nauce i zachowaniu z przestrzeganiem przepisów o ochronie danych</w:t>
      </w:r>
      <w:r w:rsidR="002D20A7"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>osobowych, a także pedagogizacji rodziców;</w:t>
      </w:r>
    </w:p>
    <w:p w14:paraId="1ABFC4BF" w14:textId="77777777" w:rsidR="00813A74" w:rsidRPr="006E358B" w:rsidRDefault="00813A74" w:rsidP="00F945E2">
      <w:pPr>
        <w:numPr>
          <w:ilvl w:val="0"/>
          <w:numId w:val="28"/>
        </w:numPr>
        <w:suppressAutoHyphens/>
        <w:autoSpaceDE w:val="0"/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indywidualne kontakty rodziców z wychowawcami oraz nauczycielami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poszczególnych przedmiotów służące bieżącej wymianie informacji, a także </w:t>
      </w:r>
    </w:p>
    <w:p w14:paraId="49EB8E0E" w14:textId="77777777" w:rsidR="00813A74" w:rsidRPr="006E358B" w:rsidRDefault="00813A74" w:rsidP="00813A74">
      <w:pPr>
        <w:suppressAutoHyphens/>
        <w:autoSpaceDE w:val="0"/>
        <w:spacing w:after="0"/>
        <w:ind w:left="6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          </w:t>
      </w:r>
      <w:r w:rsidRPr="006E358B">
        <w:rPr>
          <w:rFonts w:ascii="Times New Roman" w:hAnsi="Times New Roman"/>
          <w:sz w:val="24"/>
          <w:szCs w:val="24"/>
          <w:lang w:eastAsia="zh-CN"/>
        </w:rPr>
        <w:t>w uzyskiwaniu porad w sprawach kształcenia i wychowania;</w:t>
      </w:r>
    </w:p>
    <w:p w14:paraId="6CB5918A" w14:textId="76E14A94" w:rsidR="00813A74" w:rsidRPr="006E358B" w:rsidRDefault="00813A74" w:rsidP="00F945E2">
      <w:pPr>
        <w:numPr>
          <w:ilvl w:val="0"/>
          <w:numId w:val="28"/>
        </w:numPr>
        <w:suppressAutoHyphens/>
        <w:autoSpaceDE w:val="0"/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indywidualne narady z rodzicami uczniów zagrożonych </w:t>
      </w:r>
      <w:r w:rsidR="000935A9" w:rsidRPr="006E358B">
        <w:rPr>
          <w:rFonts w:ascii="Times New Roman" w:hAnsi="Times New Roman"/>
          <w:sz w:val="24"/>
          <w:szCs w:val="24"/>
          <w:lang w:eastAsia="zh-CN"/>
        </w:rPr>
        <w:t>niepromowaniem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organizowane przez </w:t>
      </w:r>
      <w:r w:rsidR="001F2558" w:rsidRPr="006E358B">
        <w:rPr>
          <w:rFonts w:ascii="Times New Roman" w:hAnsi="Times New Roman"/>
          <w:sz w:val="24"/>
          <w:szCs w:val="24"/>
          <w:lang w:eastAsia="zh-CN"/>
        </w:rPr>
        <w:t>Szkołę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na początku II okresu nauki z udziałem: wychowawcy, nauczycieli przedmiotów celem ustalenia wspólnych działań służących przezwyciężaniu trudności;</w:t>
      </w:r>
    </w:p>
    <w:p w14:paraId="0C9D4EE7" w14:textId="77777777" w:rsidR="00813A74" w:rsidRPr="006E358B" w:rsidRDefault="00813A74" w:rsidP="00F945E2">
      <w:pPr>
        <w:numPr>
          <w:ilvl w:val="0"/>
          <w:numId w:val="28"/>
        </w:numPr>
        <w:suppressAutoHyphens/>
        <w:autoSpaceDE w:val="0"/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pisemne informowanie rodziców o sytuacji szkolnej dziecka oraz wizyty domowe </w:t>
      </w:r>
    </w:p>
    <w:p w14:paraId="09E89976" w14:textId="77777777" w:rsidR="00813A74" w:rsidRPr="006E358B" w:rsidRDefault="00813A74" w:rsidP="00813A74">
      <w:pPr>
        <w:suppressAutoHyphens/>
        <w:autoSpaceDE w:val="0"/>
        <w:spacing w:after="0"/>
        <w:ind w:left="6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           </w:t>
      </w:r>
      <w:r w:rsidRPr="006E358B">
        <w:rPr>
          <w:rFonts w:ascii="Times New Roman" w:hAnsi="Times New Roman"/>
          <w:sz w:val="24"/>
          <w:szCs w:val="24"/>
          <w:lang w:eastAsia="zh-CN"/>
        </w:rPr>
        <w:t>w przypadkach trudności nawiązywania innych form kontaktu z domem.</w:t>
      </w:r>
    </w:p>
    <w:p w14:paraId="3B53F76B" w14:textId="2868E1FC" w:rsidR="00813A74" w:rsidRPr="006E358B" w:rsidRDefault="001C2628" w:rsidP="00F945E2">
      <w:pPr>
        <w:numPr>
          <w:ilvl w:val="0"/>
          <w:numId w:val="80"/>
        </w:numPr>
        <w:suppressAutoHyphens/>
        <w:autoSpaceDE w:val="0"/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1F479C83" w14:textId="77777777" w:rsidR="00813A74" w:rsidRPr="006E358B" w:rsidRDefault="00813A74" w:rsidP="00813A74">
      <w:pPr>
        <w:suppressAutoHyphens/>
        <w:autoSpaceDE w:val="0"/>
        <w:spacing w:after="0"/>
        <w:ind w:left="6"/>
        <w:jc w:val="both"/>
        <w:rPr>
          <w:rFonts w:ascii="Times New Roman" w:hAnsi="Times New Roman"/>
          <w:sz w:val="10"/>
          <w:szCs w:val="24"/>
          <w:lang w:eastAsia="zh-CN"/>
        </w:rPr>
      </w:pPr>
    </w:p>
    <w:p w14:paraId="194C22DC" w14:textId="77777777" w:rsidR="00813A74" w:rsidRPr="006E358B" w:rsidRDefault="00813A74" w:rsidP="00813A74">
      <w:pPr>
        <w:suppressAutoHyphens/>
        <w:autoSpaceDE w:val="0"/>
        <w:spacing w:after="0"/>
        <w:jc w:val="both"/>
        <w:rPr>
          <w:rFonts w:ascii="Times New Roman" w:hAnsi="Times New Roman"/>
          <w:sz w:val="8"/>
          <w:szCs w:val="24"/>
          <w:lang w:eastAsia="zh-CN"/>
        </w:rPr>
      </w:pPr>
    </w:p>
    <w:p w14:paraId="18E22086" w14:textId="77777777" w:rsidR="00813A74" w:rsidRPr="006E358B" w:rsidRDefault="00813A74" w:rsidP="00813A74">
      <w:pPr>
        <w:suppressAutoHyphens/>
        <w:autoSpaceDE w:val="0"/>
        <w:spacing w:after="80"/>
        <w:ind w:left="6"/>
        <w:jc w:val="center"/>
        <w:rPr>
          <w:rFonts w:ascii="Times New Roman" w:hAnsi="Times New Roman"/>
          <w:b/>
          <w:sz w:val="4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10</w:t>
      </w:r>
    </w:p>
    <w:p w14:paraId="31F2D462" w14:textId="77777777" w:rsidR="00813A74" w:rsidRPr="006E358B" w:rsidRDefault="00813A74" w:rsidP="00F945E2">
      <w:pPr>
        <w:numPr>
          <w:ilvl w:val="0"/>
          <w:numId w:val="114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Do przedszkola mogą uczęszczać dzieci od początku roku szkolnego w roku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kalendarzowym, w którym dziecko kończy 3 lata, do końca roku szkolnego w roku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kalendarzowym, w którym dziecko kończy 7 lat</w:t>
      </w:r>
    </w:p>
    <w:p w14:paraId="4BCA6FFE" w14:textId="77777777" w:rsidR="00813A74" w:rsidRPr="006E358B" w:rsidRDefault="00813A74" w:rsidP="00F945E2">
      <w:pPr>
        <w:numPr>
          <w:ilvl w:val="0"/>
          <w:numId w:val="114"/>
        </w:numPr>
        <w:suppressAutoHyphens/>
        <w:autoSpaceDE w:val="0"/>
        <w:spacing w:after="0"/>
        <w:ind w:left="284" w:hanging="21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Dziecko w wieku 6 lat jest obowiązane odbyć roczne przygotowanie przedszkolne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w przedszkolu, oddziale przedszkolnym w szkole podstawowej lub w innej formie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wychowania przedszkolnego.</w:t>
      </w:r>
    </w:p>
    <w:p w14:paraId="30374C8D" w14:textId="77777777" w:rsidR="00813A74" w:rsidRPr="006E358B" w:rsidRDefault="00813A74" w:rsidP="00813A74">
      <w:pPr>
        <w:suppressAutoHyphens/>
        <w:autoSpaceDE w:val="0"/>
        <w:spacing w:after="0"/>
        <w:ind w:left="6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3. W szczególnie uzasadnionych przypadkach wychowaniem przedszkolnym może także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      zostać objęte dziecko, które ukończyło 2,5 roku.</w:t>
      </w:r>
    </w:p>
    <w:p w14:paraId="54807891" w14:textId="77777777" w:rsidR="00813A74" w:rsidRPr="006E358B" w:rsidRDefault="00813A74" w:rsidP="00813A74">
      <w:pPr>
        <w:suppressAutoHyphens/>
        <w:autoSpaceDE w:val="0"/>
        <w:spacing w:after="0"/>
        <w:ind w:left="6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4. Dzieci w wieku 3–5 lat mają prawo do korzystania z wychowania przedszkolnego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      w przedszkolu.</w:t>
      </w:r>
    </w:p>
    <w:p w14:paraId="5F9E271E" w14:textId="77777777" w:rsidR="00813A74" w:rsidRPr="006E358B" w:rsidRDefault="00813A74" w:rsidP="00813A74">
      <w:pPr>
        <w:suppressAutoHyphens/>
        <w:autoSpaceDE w:val="0"/>
        <w:spacing w:after="80"/>
        <w:ind w:left="6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5.  Zapewnienie warunków, o których mowa w ust. 2 jest zadaniem organu prowadzącego.</w:t>
      </w:r>
    </w:p>
    <w:p w14:paraId="183F4837" w14:textId="77777777" w:rsidR="00930E48" w:rsidRPr="006E358B" w:rsidRDefault="00930E48" w:rsidP="00813A74">
      <w:pPr>
        <w:suppressAutoHyphens/>
        <w:autoSpaceDE w:val="0"/>
        <w:spacing w:after="80"/>
        <w:ind w:left="6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76912C62" w14:textId="77777777" w:rsidR="00813A74" w:rsidRPr="006E358B" w:rsidRDefault="00813A74" w:rsidP="00813A74">
      <w:pPr>
        <w:suppressAutoHyphens/>
        <w:autoSpaceDE w:val="0"/>
        <w:spacing w:after="80"/>
        <w:ind w:left="6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11</w:t>
      </w:r>
    </w:p>
    <w:p w14:paraId="29A32FE6" w14:textId="42E679B5" w:rsidR="00813A74" w:rsidRPr="006E358B" w:rsidRDefault="004B2F60" w:rsidP="00930E48">
      <w:pPr>
        <w:numPr>
          <w:ilvl w:val="0"/>
          <w:numId w:val="30"/>
        </w:numPr>
        <w:tabs>
          <w:tab w:val="num" w:pos="284"/>
        </w:tabs>
        <w:suppressAutoHyphens/>
        <w:autoSpaceDE w:val="0"/>
        <w:spacing w:after="120" w:line="240" w:lineRule="auto"/>
        <w:ind w:left="284" w:hanging="218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>Kształcenie w szkole trwa osiem lat składa się z:</w:t>
      </w:r>
    </w:p>
    <w:p w14:paraId="747149F1" w14:textId="77777777" w:rsidR="00813A74" w:rsidRPr="006E358B" w:rsidRDefault="00813A74" w:rsidP="00930E48">
      <w:pPr>
        <w:numPr>
          <w:ilvl w:val="0"/>
          <w:numId w:val="178"/>
        </w:numPr>
        <w:autoSpaceDE w:val="0"/>
        <w:spacing w:after="12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I etapu edukacyjnego obejmującego klasy I–III – edukacja wczesnoszkolna;</w:t>
      </w:r>
    </w:p>
    <w:p w14:paraId="392E9604" w14:textId="77777777" w:rsidR="00813A74" w:rsidRPr="006E358B" w:rsidRDefault="00813A74" w:rsidP="00930E48">
      <w:pPr>
        <w:numPr>
          <w:ilvl w:val="0"/>
          <w:numId w:val="178"/>
        </w:numPr>
        <w:autoSpaceDE w:val="0"/>
        <w:spacing w:after="12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II etapu edukacyjnego obejmującego klasy IV– VIII.</w:t>
      </w:r>
    </w:p>
    <w:p w14:paraId="3C1627DD" w14:textId="0CA4124F" w:rsidR="00C32536" w:rsidRPr="006E358B" w:rsidRDefault="00813A74" w:rsidP="00930E48">
      <w:pPr>
        <w:numPr>
          <w:ilvl w:val="0"/>
          <w:numId w:val="30"/>
        </w:numPr>
        <w:autoSpaceDE w:val="0"/>
        <w:spacing w:after="120" w:line="240" w:lineRule="auto"/>
        <w:ind w:left="284" w:hanging="21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 xml:space="preserve"> Najważniejszym celem kształcenia </w:t>
      </w:r>
      <w:r w:rsidR="00E21016" w:rsidRPr="006E358B">
        <w:rPr>
          <w:rFonts w:ascii="Times New Roman" w:hAnsi="Times New Roman"/>
          <w:sz w:val="24"/>
          <w:szCs w:val="24"/>
        </w:rPr>
        <w:t xml:space="preserve">w </w:t>
      </w:r>
      <w:r w:rsidR="000F5A0A" w:rsidRPr="006E358B">
        <w:rPr>
          <w:rFonts w:ascii="Times New Roman" w:hAnsi="Times New Roman"/>
          <w:sz w:val="24"/>
          <w:szCs w:val="24"/>
        </w:rPr>
        <w:t>s</w:t>
      </w:r>
      <w:r w:rsidR="00E21016" w:rsidRPr="006E358B">
        <w:rPr>
          <w:rFonts w:ascii="Times New Roman" w:hAnsi="Times New Roman"/>
          <w:sz w:val="24"/>
          <w:szCs w:val="24"/>
        </w:rPr>
        <w:t xml:space="preserve">zkole podstawowej </w:t>
      </w:r>
      <w:r w:rsidRPr="006E358B">
        <w:rPr>
          <w:rFonts w:ascii="Times New Roman" w:hAnsi="Times New Roman"/>
          <w:sz w:val="24"/>
          <w:szCs w:val="24"/>
        </w:rPr>
        <w:t>jest dbałość o</w:t>
      </w:r>
      <w:r w:rsidR="00B3383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integralny rozwój biologiczny, poznawczy, emocjonalny, społeczny i moralny ucznia.</w:t>
      </w:r>
    </w:p>
    <w:p w14:paraId="375F14B3" w14:textId="7FE56AB3" w:rsidR="00C32536" w:rsidRPr="006E358B" w:rsidRDefault="00C32536" w:rsidP="00930E48">
      <w:pPr>
        <w:numPr>
          <w:ilvl w:val="0"/>
          <w:numId w:val="30"/>
        </w:numPr>
        <w:autoSpaceDE w:val="0"/>
        <w:spacing w:after="120" w:line="240" w:lineRule="auto"/>
        <w:ind w:left="284" w:hanging="218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Szkoła zapewnia bezpieczne warunki oraz przyjazną atmosferę do nauki, uwzględniając indywidualne możliwości i potrzeby edukacyjne ucznia. </w:t>
      </w:r>
    </w:p>
    <w:p w14:paraId="13F66707" w14:textId="77777777" w:rsidR="00B3224B" w:rsidRPr="006E358B" w:rsidRDefault="00B3224B" w:rsidP="00B3224B">
      <w:pPr>
        <w:autoSpaceDE w:val="0"/>
        <w:spacing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51E958CA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12</w:t>
      </w:r>
    </w:p>
    <w:p w14:paraId="60A9F08E" w14:textId="43FFB1CB" w:rsidR="00DA60B1" w:rsidRPr="006E358B" w:rsidRDefault="00DA60B1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Przedszkole i </w:t>
      </w:r>
      <w:r w:rsidR="00007118" w:rsidRPr="006E358B">
        <w:rPr>
          <w:rFonts w:ascii="Times New Roman" w:hAnsi="Times New Roman"/>
          <w:bCs/>
          <w:sz w:val="24"/>
          <w:szCs w:val="24"/>
          <w:lang w:eastAsia="zh-CN"/>
        </w:rPr>
        <w:t>S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zkoł</w:t>
      </w:r>
      <w:r w:rsidR="00007118" w:rsidRPr="006E358B">
        <w:rPr>
          <w:rFonts w:ascii="Times New Roman" w:hAnsi="Times New Roman"/>
          <w:bCs/>
          <w:sz w:val="24"/>
          <w:szCs w:val="24"/>
          <w:lang w:eastAsia="zh-CN"/>
        </w:rPr>
        <w:t>a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udzielają </w:t>
      </w:r>
      <w:r w:rsidR="00007118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dzieciom i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uczniom, ich rodzicom oraz nauczycielom pomocy psychologiczno-pedagogicznej i organizują tę pomoc na zasadach określonych w</w:t>
      </w:r>
      <w:r w:rsidR="009D5DE3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rozporządzeniu</w:t>
      </w:r>
      <w:r w:rsidR="009D5DE3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w sprawie zasad organizacji i udzielania pomocy psychologiczno-pedagogicznej w publicznych przedszkolach, szkołach i placówkach.</w:t>
      </w:r>
    </w:p>
    <w:p w14:paraId="0C8165BF" w14:textId="755BC47D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Pomoc psychologiczno - pedagogiczna udzielana uczniowi </w:t>
      </w:r>
      <w:r w:rsidR="00020926" w:rsidRPr="006E358B">
        <w:rPr>
          <w:rFonts w:ascii="Times New Roman" w:hAnsi="Times New Roman"/>
          <w:bCs/>
          <w:sz w:val="24"/>
          <w:szCs w:val="24"/>
          <w:lang w:eastAsia="zh-CN"/>
        </w:rPr>
        <w:t>w Przedszkol</w:t>
      </w:r>
      <w:r w:rsidR="0002618A" w:rsidRPr="006E358B">
        <w:rPr>
          <w:rFonts w:ascii="Times New Roman" w:hAnsi="Times New Roman"/>
          <w:bCs/>
          <w:sz w:val="24"/>
          <w:szCs w:val="24"/>
          <w:lang w:eastAsia="zh-CN"/>
        </w:rPr>
        <w:t>u</w:t>
      </w:r>
      <w:r w:rsidR="00020926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i</w:t>
      </w:r>
      <w:r w:rsidR="0002618A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</w:t>
      </w:r>
      <w:r w:rsidR="00020926" w:rsidRPr="006E358B">
        <w:rPr>
          <w:rFonts w:ascii="Times New Roman" w:hAnsi="Times New Roman"/>
          <w:bCs/>
          <w:sz w:val="24"/>
          <w:szCs w:val="24"/>
          <w:lang w:eastAsia="zh-CN"/>
        </w:rPr>
        <w:t>Szko</w:t>
      </w:r>
      <w:r w:rsidR="0002618A" w:rsidRPr="006E358B">
        <w:rPr>
          <w:rFonts w:ascii="Times New Roman" w:hAnsi="Times New Roman"/>
          <w:bCs/>
          <w:sz w:val="24"/>
          <w:szCs w:val="24"/>
          <w:lang w:eastAsia="zh-CN"/>
        </w:rPr>
        <w:t>le</w:t>
      </w:r>
      <w:r w:rsidR="00020926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polega na rozpoznawaniu i zaspokajaniu indywidualnych potrzeb rozwojowych i edukacyjnych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lastRenderedPageBreak/>
        <w:t>ucznia oraz rozpoznawaniu indywidualnych możliwości psychofizycznych ucznia i</w:t>
      </w:r>
      <w:r w:rsidR="007C7CE6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czynników środowiskowych wpływających na jego funkcjonowanie w szkole, w celu wspierania potencjału rozwojowego ucznia i stwarzanie warunków jego aktywnego i</w:t>
      </w:r>
      <w:r w:rsidR="007C7CE6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pełnego uczestnictwa w życiu Zespołu oraz w środowisku społecznym.</w:t>
      </w:r>
    </w:p>
    <w:p w14:paraId="5B290F40" w14:textId="62F12D6C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Pomoc psychologiczno - pedagogiczna udzielana </w:t>
      </w:r>
      <w:r w:rsidR="00574899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 Przedszkolu i Szkole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rodzicom dzieci i</w:t>
      </w:r>
      <w:r w:rsidR="008615DA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nauczycielom polega na wspieraniu rodziców i nauczycieli w rozwiązywaniu problemów wychowawczych i dydaktycznych oraz rozwijaniu ich umiejętności wychowawczych w</w:t>
      </w:r>
      <w:r w:rsidR="008615DA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celu zwiększenia efektywności pomocy udzielanej uczniom.</w:t>
      </w:r>
    </w:p>
    <w:p w14:paraId="513AF34C" w14:textId="646E5D5B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Korzystanie z pomocy psychologiczno-pedagogicznej </w:t>
      </w:r>
      <w:r w:rsidR="00574899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 Przedszkolu i Szkole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jest dobrowolne i nieodpłatne.</w:t>
      </w:r>
    </w:p>
    <w:p w14:paraId="5D949DC6" w14:textId="7900497E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8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Pomoc psychologiczno-pedagogiczną </w:t>
      </w:r>
      <w:r w:rsidR="00574899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 Przedszkolu i Szkole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organizuje Dyrektor.</w:t>
      </w:r>
    </w:p>
    <w:p w14:paraId="297595BD" w14:textId="6F4B51BA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Pomocy psychologiczno-pedagogicznej </w:t>
      </w:r>
      <w:r w:rsidR="00574899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 Przedszkolu i Szkole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udzielają dzieciom i</w:t>
      </w:r>
      <w:r w:rsidR="007C7CE6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uczniom nauczyciele oraz specjaliści wykonujący w szkole zadania z zakresu pomocy psychologiczno-pedagogicznej, w szczególności pedagog, psycholog i doradca zawodowy.</w:t>
      </w:r>
    </w:p>
    <w:p w14:paraId="1EFE4137" w14:textId="466ABD30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W szkole pomoc psychologiczno-pedagogiczna i logopedyczna jest udzielana w trakcie bieżącej pracy z uczniem oraz przez zintegrowane działania nauczycieli i specjalistów, a</w:t>
      </w:r>
      <w:r w:rsidR="00BD6E3E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także w formie:</w:t>
      </w:r>
    </w:p>
    <w:p w14:paraId="1B188E62" w14:textId="385F843F" w:rsidR="00813A74" w:rsidRPr="006E358B" w:rsidRDefault="00E5749E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(uchylony)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>;</w:t>
      </w:r>
    </w:p>
    <w:p w14:paraId="181B104F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zajęć rozwijających uzdolnienia;</w:t>
      </w:r>
    </w:p>
    <w:p w14:paraId="614D5DD8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zajęć rozwijających umiejętności uczenia się;</w:t>
      </w:r>
    </w:p>
    <w:p w14:paraId="70161BAE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zajęć dydaktyczno-wyrównawczych;</w:t>
      </w:r>
    </w:p>
    <w:p w14:paraId="1B30D7DA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zajęć specjalistycznych: korekcyjno-kompensacyjnych, logopedycznych rozwijających kompetencje emocjonalno-społeczne oraz innych zajęć o charakterze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terapeutycznych;</w:t>
      </w:r>
    </w:p>
    <w:p w14:paraId="3BD58091" w14:textId="5DC6A174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zajęć związanych z wyborem kierunku kształcenia i zawodu;</w:t>
      </w:r>
    </w:p>
    <w:p w14:paraId="08B20143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zindywidualizowanej ścieżki kształcenia, z zastrzeżeniem ust. 15;</w:t>
      </w:r>
    </w:p>
    <w:p w14:paraId="2FE71EDD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porad i konsultacji;</w:t>
      </w:r>
    </w:p>
    <w:p w14:paraId="5097CE9D" w14:textId="77777777" w:rsidR="00813A74" w:rsidRPr="006E358B" w:rsidRDefault="00813A74" w:rsidP="00F945E2">
      <w:pPr>
        <w:numPr>
          <w:ilvl w:val="0"/>
          <w:numId w:val="152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warsztatów.</w:t>
      </w:r>
    </w:p>
    <w:p w14:paraId="6ADE3E11" w14:textId="6FC34C74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W przedszkolu pomoc psychologiczno-pedagogiczna i logopedyczna jest udzielana w</w:t>
      </w:r>
      <w:r w:rsidR="00370BE3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trakcie bieżącej pracy z uczniem oraz przez zintegrowane działania nauczycieli i</w:t>
      </w:r>
      <w:r w:rsidR="00370BE3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specjalistów, a także w formie:</w:t>
      </w:r>
    </w:p>
    <w:p w14:paraId="6AFFF4A1" w14:textId="77777777" w:rsidR="00813A74" w:rsidRPr="006E358B" w:rsidRDefault="00813A74" w:rsidP="00F945E2">
      <w:pPr>
        <w:numPr>
          <w:ilvl w:val="0"/>
          <w:numId w:val="197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zajęć rozwijających uzdolnienia; </w:t>
      </w:r>
    </w:p>
    <w:p w14:paraId="7858B866" w14:textId="77777777" w:rsidR="00813A74" w:rsidRPr="006E358B" w:rsidRDefault="00813A74" w:rsidP="00F945E2">
      <w:pPr>
        <w:numPr>
          <w:ilvl w:val="0"/>
          <w:numId w:val="197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zajęć specjalistycznych: korekcyjno - kompensacyjnych, logopedycznych rozwijających kompetencje emocjonalno-społeczne oraz innych zajęć o charakterze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terapeutycznym;</w:t>
      </w:r>
    </w:p>
    <w:p w14:paraId="7EA72141" w14:textId="77777777" w:rsidR="00813A74" w:rsidRPr="006E358B" w:rsidRDefault="00813A74" w:rsidP="00F945E2">
      <w:pPr>
        <w:numPr>
          <w:ilvl w:val="0"/>
          <w:numId w:val="197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zindywidualizowanej ścieżki realizacji obowiązkowego rocznego przygotowania przedszkolnego;</w:t>
      </w:r>
    </w:p>
    <w:p w14:paraId="6CB3B2B9" w14:textId="77777777" w:rsidR="00813A74" w:rsidRPr="006E358B" w:rsidRDefault="00813A74" w:rsidP="00F945E2">
      <w:pPr>
        <w:numPr>
          <w:ilvl w:val="0"/>
          <w:numId w:val="197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porad i konsultacji;</w:t>
      </w:r>
    </w:p>
    <w:p w14:paraId="44DC43A4" w14:textId="77777777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Pomoc psychologiczno-pedagogiczna udzielana rodzicom i nauczycielom polega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na organizowaniu i prowadzeniu porad, konsultacji, warsztatów i szkoleń.</w:t>
      </w:r>
    </w:p>
    <w:p w14:paraId="511BBBBA" w14:textId="77777777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Do zadań Dyrektora w zakresie udzielania pomocy psychologiczno-pedagogicznej należy:</w:t>
      </w:r>
    </w:p>
    <w:p w14:paraId="2FFD9D8C" w14:textId="77E25E54" w:rsidR="00813A74" w:rsidRPr="006E358B" w:rsidRDefault="00813A74" w:rsidP="00F945E2">
      <w:pPr>
        <w:numPr>
          <w:ilvl w:val="0"/>
          <w:numId w:val="23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organizowanie wspomagania </w:t>
      </w:r>
      <w:r w:rsidR="00356C87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Przedszkola i Szkoły </w:t>
      </w:r>
      <w:r w:rsidR="00A44343" w:rsidRPr="006E358B">
        <w:rPr>
          <w:rFonts w:ascii="Times New Roman" w:hAnsi="Times New Roman"/>
          <w:bCs/>
          <w:sz w:val="24"/>
          <w:szCs w:val="24"/>
          <w:lang w:eastAsia="zh-CN"/>
        </w:rPr>
        <w:t>w zakresie realizacji zadań z</w:t>
      </w:r>
      <w:r w:rsidR="00085AE5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="00A44343" w:rsidRPr="006E358B">
        <w:rPr>
          <w:rFonts w:ascii="Times New Roman" w:hAnsi="Times New Roman"/>
          <w:bCs/>
          <w:sz w:val="24"/>
          <w:szCs w:val="24"/>
          <w:lang w:eastAsia="zh-CN"/>
        </w:rPr>
        <w:t>zakresu pomocy psychologiczno-pedagogicznej polegające na zaplanowaniu i</w:t>
      </w:r>
      <w:r w:rsidR="00085AE5" w:rsidRPr="006E358B">
        <w:rPr>
          <w:rFonts w:ascii="Times New Roman" w:hAnsi="Times New Roman"/>
          <w:bCs/>
          <w:sz w:val="24"/>
          <w:szCs w:val="24"/>
          <w:lang w:eastAsia="zh-CN"/>
        </w:rPr>
        <w:t> </w:t>
      </w:r>
      <w:r w:rsidR="00A44343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przeprowadzeniu </w:t>
      </w:r>
      <w:r w:rsidR="00A44343" w:rsidRPr="006E358B">
        <w:rPr>
          <w:rFonts w:ascii="Times New Roman" w:hAnsi="Times New Roman"/>
          <w:bCs/>
          <w:sz w:val="24"/>
          <w:szCs w:val="24"/>
          <w:lang w:eastAsia="zh-CN"/>
        </w:rPr>
        <w:lastRenderedPageBreak/>
        <w:t>działań mających na celu poprawę jakości udzielanej pomocy psychologiczno-pedagogicznej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;</w:t>
      </w:r>
    </w:p>
    <w:p w14:paraId="2F91C892" w14:textId="77777777" w:rsidR="00813A74" w:rsidRPr="006E358B" w:rsidRDefault="00813A74" w:rsidP="00F945E2">
      <w:pPr>
        <w:numPr>
          <w:ilvl w:val="0"/>
          <w:numId w:val="23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ustalanie form udzielania pomocy, okresu jej udzielania oraz wymiar godzin,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w których poszczególne formy będą realizowane;</w:t>
      </w:r>
    </w:p>
    <w:p w14:paraId="06C8522C" w14:textId="77777777" w:rsidR="00813A74" w:rsidRPr="006E358B" w:rsidRDefault="00813A74" w:rsidP="00F945E2">
      <w:pPr>
        <w:numPr>
          <w:ilvl w:val="0"/>
          <w:numId w:val="23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informowanie niezwłocznie w formie pisemnej rodziców o ustalonych dla ucznia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formach, okresie udzielania pomocy psychologiczno-pedagogicznej oraz o wymiarze godzin, w których poszczególne formy pomocy będą realizowane.</w:t>
      </w:r>
    </w:p>
    <w:p w14:paraId="4E052040" w14:textId="77777777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Nauczyciel i wychowawca udzielają pomocy psychologiczno-pedagogicznej w trakcie bieżącej pracy z uczniem. </w:t>
      </w:r>
    </w:p>
    <w:p w14:paraId="35B30EEB" w14:textId="731601E5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Do zadań nauczyciela w zakresie udzielania pomocy psychologiczno-pedagogicznej należy:</w:t>
      </w:r>
    </w:p>
    <w:p w14:paraId="315014C7" w14:textId="77777777" w:rsidR="00813A74" w:rsidRPr="006E358B" w:rsidRDefault="00813A74" w:rsidP="00F945E2">
      <w:pPr>
        <w:numPr>
          <w:ilvl w:val="0"/>
          <w:numId w:val="19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rozpoznawanie indywidualnych potrzeb rozwojowych i edukacyjnych oraz możliwości psychofizycznych uczniów;</w:t>
      </w:r>
    </w:p>
    <w:p w14:paraId="6839F41A" w14:textId="77777777" w:rsidR="00813A74" w:rsidRPr="006E358B" w:rsidRDefault="00813A74" w:rsidP="00F945E2">
      <w:pPr>
        <w:numPr>
          <w:ilvl w:val="0"/>
          <w:numId w:val="19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określanie mocnych stron, predyspozycji, zainteresowań i uzdolnień uczniów;</w:t>
      </w:r>
    </w:p>
    <w:p w14:paraId="1256732C" w14:textId="77777777" w:rsidR="00813A74" w:rsidRPr="006E358B" w:rsidRDefault="00813A74" w:rsidP="00F945E2">
      <w:pPr>
        <w:numPr>
          <w:ilvl w:val="0"/>
          <w:numId w:val="19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rozpoznawanie przyczyn niepowodzeń edukacyjnych lub trudności w funkcjonowaniu uczniów, w tym barier i ograniczeń utrudniających funkcjonowanie uczniów i ich uczestnictwo w życiu Zespołu;</w:t>
      </w:r>
    </w:p>
    <w:p w14:paraId="198D1DC7" w14:textId="77777777" w:rsidR="00813A74" w:rsidRPr="006E358B" w:rsidRDefault="00813A74" w:rsidP="00F945E2">
      <w:pPr>
        <w:numPr>
          <w:ilvl w:val="0"/>
          <w:numId w:val="19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podejmowanie działań sprzyjających rozwojowi kompetencji oraz potencjału uczniów w celu podnoszenia efektywności uczenia się i poprawy ich funkcjonowania;</w:t>
      </w:r>
    </w:p>
    <w:p w14:paraId="55BC1703" w14:textId="77777777" w:rsidR="00813A74" w:rsidRPr="006E358B" w:rsidRDefault="00813A74" w:rsidP="00F945E2">
      <w:pPr>
        <w:numPr>
          <w:ilvl w:val="0"/>
          <w:numId w:val="19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współpraca z poradnią w procesie diagnostycznym i post diagnostycznym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 xml:space="preserve">w szczególności w zakresie oceny funkcjonowania uczniów, barier i ograniczeń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w środowisku utrudniających funkcjonowanie uczniów i ich uczestnictwo w życiu szkoły oraz efektów podejmowanych w celu poprawy funkcjonowania ucznia oraz planowania dalszych zmian;</w:t>
      </w:r>
    </w:p>
    <w:p w14:paraId="017A0801" w14:textId="20A814B7" w:rsidR="00503EE9" w:rsidRPr="006E358B" w:rsidRDefault="00813A74" w:rsidP="00503EE9">
      <w:pPr>
        <w:numPr>
          <w:ilvl w:val="0"/>
          <w:numId w:val="198"/>
        </w:numPr>
        <w:suppressAutoHyphens/>
        <w:autoSpaceDE w:val="0"/>
        <w:spacing w:after="0"/>
        <w:ind w:left="709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prowadzenie:</w:t>
      </w:r>
    </w:p>
    <w:p w14:paraId="5322A14C" w14:textId="38103A6F" w:rsidR="007E5D5A" w:rsidRPr="006E358B" w:rsidRDefault="007E5D5A" w:rsidP="00FC0F47">
      <w:pPr>
        <w:suppressAutoHyphens/>
        <w:autoSpaceDE w:val="0"/>
        <w:spacing w:after="0"/>
        <w:ind w:left="1068" w:hanging="36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a)</w:t>
      </w:r>
      <w:r w:rsidRPr="006E358B">
        <w:t xml:space="preserve"> </w:t>
      </w:r>
      <w:r w:rsidRPr="006E358B">
        <w:rPr>
          <w:rFonts w:ascii="Times New Roman" w:hAnsi="Times New Roman"/>
          <w:sz w:val="24"/>
          <w:szCs w:val="24"/>
        </w:rPr>
        <w:t>w przedszkolu - obserwacji pedagogicznej mającej na celu wczesne rozpoznanie u</w:t>
      </w:r>
      <w:r w:rsidR="00FC0F47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dziecka dysharmonii rozwojowych i podjęcie wczesnej interwencji, a</w:t>
      </w:r>
      <w:r w:rsidR="00FC0F47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w</w:t>
      </w:r>
      <w:r w:rsidR="00FC0F47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przypadku dzieci realizujących obowiązkowe roczne przygotowanie przedszkolne - obserwacji pedagogicznej zakończonej analizą i oceną gotowości dziecka do podjęcia nauki w szkole (diagnoza przedszkolna);</w:t>
      </w:r>
    </w:p>
    <w:p w14:paraId="7292D173" w14:textId="49548D1B" w:rsidR="007E5D5A" w:rsidRPr="006E358B" w:rsidRDefault="007E5D5A" w:rsidP="00FC0F47">
      <w:pPr>
        <w:suppressAutoHyphens/>
        <w:autoSpaceDE w:val="0"/>
        <w:spacing w:after="0"/>
        <w:ind w:left="1068" w:hanging="36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b) w szkole:</w:t>
      </w:r>
    </w:p>
    <w:p w14:paraId="057A17C0" w14:textId="72736242" w:rsidR="007E5D5A" w:rsidRPr="006E358B" w:rsidRDefault="001E6807" w:rsidP="00FC0F47">
      <w:pPr>
        <w:suppressAutoHyphens/>
        <w:autoSpaceDE w:val="0"/>
        <w:spacing w:after="0"/>
        <w:ind w:left="1428" w:hanging="36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-</w:t>
      </w:r>
      <w:r w:rsidR="007E5D5A" w:rsidRPr="006E358B">
        <w:rPr>
          <w:rFonts w:ascii="Times New Roman" w:hAnsi="Times New Roman"/>
          <w:sz w:val="24"/>
          <w:szCs w:val="24"/>
        </w:rPr>
        <w:t xml:space="preserve"> obserwacj</w:t>
      </w:r>
      <w:r w:rsidRPr="006E358B">
        <w:rPr>
          <w:rFonts w:ascii="Times New Roman" w:hAnsi="Times New Roman"/>
          <w:sz w:val="24"/>
          <w:szCs w:val="24"/>
        </w:rPr>
        <w:t>i</w:t>
      </w:r>
      <w:r w:rsidR="007E5D5A" w:rsidRPr="006E358B">
        <w:rPr>
          <w:rFonts w:ascii="Times New Roman" w:hAnsi="Times New Roman"/>
          <w:sz w:val="24"/>
          <w:szCs w:val="24"/>
        </w:rPr>
        <w:t xml:space="preserve"> pedagogiczn</w:t>
      </w:r>
      <w:r w:rsidRPr="006E358B">
        <w:rPr>
          <w:rFonts w:ascii="Times New Roman" w:hAnsi="Times New Roman"/>
          <w:sz w:val="24"/>
          <w:szCs w:val="24"/>
        </w:rPr>
        <w:t>ej</w:t>
      </w:r>
      <w:r w:rsidR="007E5D5A" w:rsidRPr="006E358B">
        <w:rPr>
          <w:rFonts w:ascii="Times New Roman" w:hAnsi="Times New Roman"/>
          <w:sz w:val="24"/>
          <w:szCs w:val="24"/>
        </w:rPr>
        <w:t xml:space="preserve"> w trakcie bieżącej pracy z uczniami mającą na celu rozpoznanie u uczniów:</w:t>
      </w:r>
    </w:p>
    <w:p w14:paraId="37EDD4AD" w14:textId="4F8D7377" w:rsidR="007E5D5A" w:rsidRPr="006E358B" w:rsidRDefault="007E5D5A" w:rsidP="00FC0F47">
      <w:pPr>
        <w:suppressAutoHyphens/>
        <w:autoSpaceDE w:val="0"/>
        <w:spacing w:after="0"/>
        <w:ind w:left="1776" w:hanging="36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-</w:t>
      </w:r>
      <w:r w:rsidR="001E6807" w:rsidRPr="006E358B">
        <w:rPr>
          <w:rFonts w:ascii="Times New Roman" w:hAnsi="Times New Roman"/>
          <w:sz w:val="24"/>
          <w:szCs w:val="24"/>
        </w:rPr>
        <w:t>-</w:t>
      </w:r>
      <w:r w:rsidRPr="006E358B">
        <w:rPr>
          <w:rFonts w:ascii="Times New Roman" w:hAnsi="Times New Roman"/>
          <w:sz w:val="24"/>
          <w:szCs w:val="24"/>
        </w:rPr>
        <w:t xml:space="preserve"> trudności w uczeniu się, w tym w przypadku uczniów klas I-III szkoły podstawowej deficytów kompetencji i zaburzeń sprawności językowych oraz ryzyka wystąpienia specyficznych trudności w uczeniu się, a także potencjału ucznia i jego zainteresowań,</w:t>
      </w:r>
    </w:p>
    <w:p w14:paraId="3A04C5F8" w14:textId="00936EE1" w:rsidR="007E5D5A" w:rsidRPr="006E358B" w:rsidRDefault="001E6807" w:rsidP="00FC0F47">
      <w:pPr>
        <w:suppressAutoHyphens/>
        <w:autoSpaceDE w:val="0"/>
        <w:spacing w:after="0"/>
        <w:ind w:left="1776" w:hanging="36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-</w:t>
      </w:r>
      <w:r w:rsidR="007E5D5A" w:rsidRPr="006E358B">
        <w:rPr>
          <w:rFonts w:ascii="Times New Roman" w:hAnsi="Times New Roman"/>
          <w:sz w:val="24"/>
          <w:szCs w:val="24"/>
        </w:rPr>
        <w:t>- szczególnych uzdolnień,</w:t>
      </w:r>
    </w:p>
    <w:p w14:paraId="418CE3C1" w14:textId="54E214F3" w:rsidR="00813A74" w:rsidRPr="006E358B" w:rsidRDefault="001E6807" w:rsidP="00FC0F47">
      <w:pPr>
        <w:suppressAutoHyphens/>
        <w:autoSpaceDE w:val="0"/>
        <w:spacing w:after="0"/>
        <w:ind w:left="1428" w:hanging="36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-</w:t>
      </w:r>
      <w:r w:rsidR="007E5D5A" w:rsidRPr="006E358B">
        <w:rPr>
          <w:rFonts w:ascii="Times New Roman" w:hAnsi="Times New Roman"/>
          <w:sz w:val="24"/>
          <w:szCs w:val="24"/>
        </w:rPr>
        <w:t xml:space="preserve"> wspomagani</w:t>
      </w:r>
      <w:r w:rsidRPr="006E358B">
        <w:rPr>
          <w:rFonts w:ascii="Times New Roman" w:hAnsi="Times New Roman"/>
          <w:sz w:val="24"/>
          <w:szCs w:val="24"/>
        </w:rPr>
        <w:t>a</w:t>
      </w:r>
      <w:r w:rsidR="007E5D5A" w:rsidRPr="006E358B">
        <w:rPr>
          <w:rFonts w:ascii="Times New Roman" w:hAnsi="Times New Roman"/>
          <w:sz w:val="24"/>
          <w:szCs w:val="24"/>
        </w:rPr>
        <w:t xml:space="preserve"> uczniów w wyborze kierunku kształcenia i zawodu w trakcie bieżącej pracy z uczniami</w:t>
      </w:r>
      <w:r w:rsidR="00FC0F47" w:rsidRPr="006E358B">
        <w:rPr>
          <w:rFonts w:ascii="Times New Roman" w:hAnsi="Times New Roman"/>
          <w:sz w:val="24"/>
          <w:szCs w:val="24"/>
        </w:rPr>
        <w:t>.</w:t>
      </w:r>
    </w:p>
    <w:p w14:paraId="08276C2D" w14:textId="51F3F51E" w:rsidR="00847AD6" w:rsidRPr="006E358B" w:rsidRDefault="00813A74" w:rsidP="00F945E2">
      <w:pPr>
        <w:numPr>
          <w:ilvl w:val="0"/>
          <w:numId w:val="98"/>
        </w:numPr>
        <w:tabs>
          <w:tab w:val="num" w:pos="284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W przypadku stwierdzenia, że uczeń ze względu na potrzeby rozwojowe lub edukacyjne oraz możliwości psychofizyczne wymaga objęcia pomocą psychologiczno-pedagogiczną </w:t>
      </w:r>
      <w:r w:rsidR="00404E89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 xml:space="preserve">nauczyciel, wychowawca lub specjalista niezwłocznie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udziela uczniowi tej pomocy </w:t>
      </w:r>
      <w:r w:rsidR="00847AD6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</w:t>
      </w:r>
      <w:r w:rsidR="00D032F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="00847AD6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trakcie bieżącej pracy z uczniem i informują o tym:</w:t>
      </w:r>
    </w:p>
    <w:p w14:paraId="15D51CEE" w14:textId="2AA3355B" w:rsidR="00D032F2" w:rsidRPr="006E358B" w:rsidRDefault="00847AD6" w:rsidP="00D032F2">
      <w:pPr>
        <w:autoSpaceDE w:val="0"/>
        <w:spacing w:after="0"/>
        <w:ind w:left="36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1) </w:t>
      </w:r>
      <w:r w:rsidR="00D032F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 przypadku szkoły - wychowawcę klasy;</w:t>
      </w:r>
    </w:p>
    <w:p w14:paraId="550A2B1E" w14:textId="5CF5999C" w:rsidR="00813A74" w:rsidRPr="006E358B" w:rsidRDefault="00D032F2" w:rsidP="00D032F2">
      <w:pPr>
        <w:autoSpaceDE w:val="0"/>
        <w:spacing w:after="0"/>
        <w:ind w:left="36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 w przypadku przedszkola – dyrektora.</w:t>
      </w:r>
    </w:p>
    <w:p w14:paraId="02250D19" w14:textId="2EF47147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Do zadań wychowawcy, </w:t>
      </w:r>
      <w:r w:rsidR="00B30CE8" w:rsidRPr="006E358B">
        <w:rPr>
          <w:rFonts w:ascii="Times New Roman" w:hAnsi="Times New Roman"/>
          <w:bCs/>
          <w:sz w:val="24"/>
          <w:szCs w:val="24"/>
          <w:lang w:eastAsia="zh-CN"/>
        </w:rPr>
        <w:t>oprócz zadań o których mowa w ust. 12</w:t>
      </w:r>
      <w:r w:rsidR="00A51EED" w:rsidRPr="006E358B">
        <w:rPr>
          <w:rFonts w:ascii="Times New Roman" w:hAnsi="Times New Roman"/>
          <w:bCs/>
          <w:sz w:val="24"/>
          <w:szCs w:val="24"/>
          <w:lang w:eastAsia="zh-CN"/>
        </w:rPr>
        <w:t>,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należy:</w:t>
      </w:r>
    </w:p>
    <w:p w14:paraId="62741A79" w14:textId="77777777" w:rsidR="00813A74" w:rsidRPr="006E358B" w:rsidRDefault="00813A74" w:rsidP="00F945E2">
      <w:pPr>
        <w:numPr>
          <w:ilvl w:val="0"/>
          <w:numId w:val="144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koordynowanie pracą zespołu opracowującego indywidualny program edukacyjno-terapeutyczny;</w:t>
      </w:r>
    </w:p>
    <w:p w14:paraId="1B287C1D" w14:textId="77777777" w:rsidR="00813A74" w:rsidRPr="006E358B" w:rsidRDefault="00813A74" w:rsidP="00F945E2">
      <w:pPr>
        <w:numPr>
          <w:ilvl w:val="0"/>
          <w:numId w:val="144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informowanie nauczycieli i wychowawców o potrzebie objęcia ucznia pomocą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 xml:space="preserve">psychologiczno-pedagogiczną w trakcie ich bieżącej pracy z uczniem – jeżeli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stwierdzi taką potrzebę;</w:t>
      </w:r>
    </w:p>
    <w:p w14:paraId="7B2E1B14" w14:textId="77777777" w:rsidR="00813A74" w:rsidRPr="006E358B" w:rsidRDefault="00813A74" w:rsidP="00F945E2">
      <w:pPr>
        <w:numPr>
          <w:ilvl w:val="0"/>
          <w:numId w:val="144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we współpracy z nauczycielami lub specjalistami planowanie i koordynowanie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pomocy psychologiczno-pedagogiczną w ramach zintegrowanych działań nauczycieli i specjalistów oraz bieżącej pracy z uczniem, z zastrzeżeniem ust. 13;</w:t>
      </w:r>
    </w:p>
    <w:p w14:paraId="32D1D776" w14:textId="77777777" w:rsidR="00813A74" w:rsidRPr="006E358B" w:rsidRDefault="00813A74" w:rsidP="00F945E2">
      <w:pPr>
        <w:numPr>
          <w:ilvl w:val="0"/>
          <w:numId w:val="144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planowanie udzielania uczniowi pomocy psychologiczno - pedagogicznej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 xml:space="preserve">we współpracy z rodzicami </w:t>
      </w:r>
      <w:r w:rsidR="000935A9" w:rsidRPr="006E358B">
        <w:rPr>
          <w:rFonts w:ascii="Times New Roman" w:hAnsi="Times New Roman"/>
          <w:bCs/>
          <w:sz w:val="24"/>
          <w:szCs w:val="24"/>
          <w:lang w:eastAsia="zh-CN"/>
        </w:rPr>
        <w:t>oraz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w zależności od potrzeb, z innymi osobami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br/>
        <w:t>lub organizacjami pozarządowymi lub instytucjami działającymi na rzecz rodziny, dzieci i młodzieży;</w:t>
      </w:r>
    </w:p>
    <w:p w14:paraId="374393D3" w14:textId="77777777" w:rsidR="00813A74" w:rsidRPr="006E358B" w:rsidRDefault="00813A74" w:rsidP="00F945E2">
      <w:pPr>
        <w:numPr>
          <w:ilvl w:val="0"/>
          <w:numId w:val="144"/>
        </w:numPr>
        <w:suppressAutoHyphens/>
        <w:autoSpaceDE w:val="0"/>
        <w:spacing w:after="0"/>
        <w:ind w:hanging="357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prowadzenie dokumentacji zgodnie z odrębnymi przepisami.</w:t>
      </w:r>
    </w:p>
    <w:p w14:paraId="368AC3D8" w14:textId="12451ED5" w:rsidR="00813A74" w:rsidRPr="006E358B" w:rsidRDefault="00DE7D3A" w:rsidP="00F945E2">
      <w:pPr>
        <w:numPr>
          <w:ilvl w:val="0"/>
          <w:numId w:val="98"/>
        </w:numPr>
        <w:tabs>
          <w:tab w:val="num" w:pos="284"/>
        </w:tabs>
        <w:autoSpaceDE w:val="0"/>
        <w:spacing w:after="0"/>
        <w:ind w:hanging="357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. </w:t>
      </w:r>
    </w:p>
    <w:p w14:paraId="0488062C" w14:textId="77777777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 xml:space="preserve">Dyrektor może wyznaczyć inną osobę, której zadaniem będzie planowanie </w:t>
      </w:r>
      <w:r w:rsidRPr="006E358B">
        <w:rPr>
          <w:rFonts w:ascii="Times New Roman" w:hAnsi="Times New Roman"/>
          <w:sz w:val="24"/>
          <w:szCs w:val="24"/>
        </w:rPr>
        <w:br/>
        <w:t>i koordynowanie udzielania pomocy psychologiczno-pedagogicznej uczniom w Zespole.</w:t>
      </w:r>
    </w:p>
    <w:p w14:paraId="71616B25" w14:textId="77777777" w:rsidR="00813A74" w:rsidRPr="006E358B" w:rsidRDefault="00813A74" w:rsidP="00F945E2">
      <w:pPr>
        <w:numPr>
          <w:ilvl w:val="0"/>
          <w:numId w:val="98"/>
        </w:numPr>
        <w:tabs>
          <w:tab w:val="num" w:pos="284"/>
        </w:tabs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Zindywidualizowanej ścieżki nie organizuje się dla:</w:t>
      </w:r>
    </w:p>
    <w:p w14:paraId="41586E3E" w14:textId="77777777" w:rsidR="00813A74" w:rsidRPr="006E358B" w:rsidRDefault="00813A74" w:rsidP="00F945E2">
      <w:pPr>
        <w:numPr>
          <w:ilvl w:val="0"/>
          <w:numId w:val="180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dzieci i uczniów objętych kształceniem specjalnym;</w:t>
      </w:r>
    </w:p>
    <w:p w14:paraId="788A077A" w14:textId="77777777" w:rsidR="00813A74" w:rsidRPr="006E358B" w:rsidRDefault="00813A74" w:rsidP="00F945E2">
      <w:pPr>
        <w:numPr>
          <w:ilvl w:val="0"/>
          <w:numId w:val="180"/>
        </w:numPr>
        <w:suppressAutoHyphens/>
        <w:autoSpaceDE w:val="0"/>
        <w:spacing w:after="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dzieci objętych indywidualnym rocznym obowiązkowym przygotowaniem przedszkolnym i uczniów objętych indywidualnym nauczaniem. </w:t>
      </w:r>
    </w:p>
    <w:p w14:paraId="624DD40C" w14:textId="77777777" w:rsidR="00813A74" w:rsidRPr="006E358B" w:rsidRDefault="00813A74" w:rsidP="00F945E2">
      <w:pPr>
        <w:numPr>
          <w:ilvl w:val="0"/>
          <w:numId w:val="98"/>
        </w:numPr>
        <w:tabs>
          <w:tab w:val="num" w:pos="426"/>
        </w:tabs>
        <w:suppressAutoHyphens/>
        <w:autoSpaceDE w:val="0"/>
        <w:spacing w:after="0"/>
        <w:ind w:hanging="357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Warunki objęcia ucznia zindywidualizowaną ścieżką kształcenia oraz jej organizację określają przepisy.</w:t>
      </w:r>
    </w:p>
    <w:p w14:paraId="5ECCAC98" w14:textId="732E7E5E" w:rsidR="00813A74" w:rsidRPr="006E358B" w:rsidRDefault="00813A74" w:rsidP="00F945E2">
      <w:pPr>
        <w:numPr>
          <w:ilvl w:val="0"/>
          <w:numId w:val="98"/>
        </w:numPr>
        <w:tabs>
          <w:tab w:val="num" w:pos="426"/>
        </w:tabs>
        <w:suppressAutoHyphens/>
        <w:autoSpaceDE w:val="0"/>
        <w:spacing w:after="0"/>
        <w:ind w:hanging="357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Zasady udzielania i organizacji pomocy psychologiczno-pedagogicznej w publicznych przedszkolach, szkołach i placówkach określają przepisy ministra właściwego do spraw oświaty i wychowania wydane na podstawie art. 47 ust. 1 pkt 5 ustawy </w:t>
      </w:r>
      <w:r w:rsidR="00712F34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- </w:t>
      </w:r>
      <w:r w:rsidRPr="006E358B">
        <w:rPr>
          <w:rFonts w:ascii="Times New Roman" w:hAnsi="Times New Roman"/>
          <w:bCs/>
          <w:sz w:val="24"/>
          <w:szCs w:val="24"/>
          <w:lang w:eastAsia="zh-CN"/>
        </w:rPr>
        <w:t>Prawo oświatowe.</w:t>
      </w:r>
    </w:p>
    <w:p w14:paraId="6D06340F" w14:textId="77777777" w:rsidR="00060CF2" w:rsidRPr="006E358B" w:rsidRDefault="00060CF2" w:rsidP="00060CF2">
      <w:pPr>
        <w:suppressAutoHyphens/>
        <w:autoSpaceDE w:val="0"/>
        <w:spacing w:after="0"/>
        <w:ind w:left="360"/>
        <w:jc w:val="both"/>
        <w:rPr>
          <w:rFonts w:ascii="Times New Roman" w:hAnsi="Times New Roman"/>
          <w:bCs/>
          <w:sz w:val="24"/>
          <w:szCs w:val="24"/>
          <w:lang w:eastAsia="zh-CN"/>
        </w:rPr>
      </w:pPr>
    </w:p>
    <w:p w14:paraId="2208126C" w14:textId="77777777" w:rsidR="00813A74" w:rsidRPr="006E358B" w:rsidRDefault="00813A74" w:rsidP="00813A74">
      <w:pPr>
        <w:suppressAutoHyphens/>
        <w:autoSpaceDE w:val="0"/>
        <w:spacing w:after="80"/>
        <w:jc w:val="center"/>
        <w:rPr>
          <w:rFonts w:ascii="Times New Roman" w:hAnsi="Times New Roman"/>
          <w:b/>
          <w:sz w:val="28"/>
          <w:szCs w:val="28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13</w:t>
      </w:r>
    </w:p>
    <w:p w14:paraId="59E39303" w14:textId="5A0078DF" w:rsidR="00813A74" w:rsidRPr="006E358B" w:rsidRDefault="00813A74" w:rsidP="00F945E2">
      <w:pPr>
        <w:numPr>
          <w:ilvl w:val="0"/>
          <w:numId w:val="45"/>
        </w:numPr>
        <w:tabs>
          <w:tab w:val="num" w:pos="142"/>
        </w:tabs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</w:t>
      </w:r>
      <w:r w:rsidR="003D48FC" w:rsidRPr="006E358B">
        <w:rPr>
          <w:rFonts w:ascii="Times New Roman" w:eastAsia="Times New Roman" w:hAnsi="Times New Roman"/>
          <w:sz w:val="24"/>
          <w:szCs w:val="24"/>
          <w:lang w:eastAsia="zh-CN"/>
        </w:rPr>
        <w:t>P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rzedszkolu organizowane jest wczesne wspomaganie rozwoju dzieci. Dyrektor organizuje wczesne wspomaganie rozwoju dziecka w porozumieniu z organem prowadzącym.</w:t>
      </w:r>
    </w:p>
    <w:p w14:paraId="0A8BC11F" w14:textId="096873CE" w:rsidR="00813A74" w:rsidRPr="006E358B" w:rsidRDefault="00813A74" w:rsidP="00F945E2">
      <w:pPr>
        <w:numPr>
          <w:ilvl w:val="0"/>
          <w:numId w:val="45"/>
        </w:numPr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Dyrektor powołuje zespół wczesnego wspomagania rozwoju dziecka. </w:t>
      </w:r>
      <w:r w:rsidR="0083615A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Pracę zespołu koordynuje dyrektor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albo nauczyciel upoważniony przez Dyrektora.</w:t>
      </w:r>
    </w:p>
    <w:p w14:paraId="2E7C6C5F" w14:textId="1E956812" w:rsidR="00813A74" w:rsidRPr="006E358B" w:rsidRDefault="00813A74" w:rsidP="00F945E2">
      <w:pPr>
        <w:numPr>
          <w:ilvl w:val="0"/>
          <w:numId w:val="45"/>
        </w:numPr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skład zespołu</w:t>
      </w:r>
      <w:r w:rsidR="00B949C2" w:rsidRPr="006E358B">
        <w:rPr>
          <w:rFonts w:ascii="Times New Roman" w:eastAsia="Times New Roman" w:hAnsi="Times New Roman"/>
          <w:sz w:val="24"/>
          <w:szCs w:val="24"/>
          <w:lang w:eastAsia="zh-CN"/>
        </w:rPr>
        <w:t>, o którym mowa w ust. 2,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wchodzą osoby posiadające przygotowanie do pracy z małymi dziećmi o zaburzonym rozwoju psychoruchowym:</w:t>
      </w:r>
    </w:p>
    <w:p w14:paraId="3C6D0D61" w14:textId="77777777" w:rsidR="00AE08EA" w:rsidRPr="006E358B" w:rsidRDefault="00AE08EA" w:rsidP="00AE08EA">
      <w:pPr>
        <w:spacing w:after="0"/>
        <w:ind w:left="709" w:hanging="34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 pedagog posiadający kwalifikacje odpowiednie do rodzaju niepełnosprawności dziecka;</w:t>
      </w:r>
    </w:p>
    <w:p w14:paraId="3EA71E53" w14:textId="77777777" w:rsidR="00AE08EA" w:rsidRPr="006E358B" w:rsidRDefault="00AE08EA" w:rsidP="00AE08EA">
      <w:pPr>
        <w:spacing w:after="0"/>
        <w:ind w:left="709" w:hanging="34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 psycholog;</w:t>
      </w:r>
    </w:p>
    <w:p w14:paraId="691AD2EF" w14:textId="2C43390F" w:rsidR="00813A74" w:rsidRPr="006E358B" w:rsidRDefault="00AE08EA" w:rsidP="00AE08EA">
      <w:pPr>
        <w:spacing w:after="0"/>
        <w:ind w:left="709" w:hanging="34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 logopeda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451B06F2" w14:textId="62753117" w:rsidR="00813A74" w:rsidRPr="006E358B" w:rsidRDefault="00813A74" w:rsidP="00F945E2">
      <w:pPr>
        <w:numPr>
          <w:ilvl w:val="0"/>
          <w:numId w:val="45"/>
        </w:numPr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W skład zespołu</w:t>
      </w:r>
      <w:r w:rsidR="00221C4F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o którym mowa w ust. 2,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zależności od potrzeb dziecka i jego rodziny, mogą wchodzić również inni niż wymienieni w ust. 3 specjaliści.</w:t>
      </w:r>
    </w:p>
    <w:p w14:paraId="38E64FE0" w14:textId="0228A92A" w:rsidR="00813A74" w:rsidRPr="006E358B" w:rsidRDefault="00813A74" w:rsidP="00F945E2">
      <w:pPr>
        <w:numPr>
          <w:ilvl w:val="0"/>
          <w:numId w:val="45"/>
        </w:numPr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zadań zespołu</w:t>
      </w:r>
      <w:r w:rsidR="00221C4F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o którym mowa w ust. 2,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należy w szczególności:</w:t>
      </w:r>
    </w:p>
    <w:p w14:paraId="769315AB" w14:textId="77777777" w:rsidR="00813A74" w:rsidRPr="006E358B" w:rsidRDefault="00813A74" w:rsidP="00F945E2">
      <w:pPr>
        <w:numPr>
          <w:ilvl w:val="0"/>
          <w:numId w:val="7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ustalenie, na podstawie diagnozy poziomu funkcjonowania dziecka zawartej w opinii o potrzebie wczesnego wspomagania rozwoju dziecka, kierunków i harmonogramu działań podejmowanych w zakresie wczesnego wspomagania i wsparcia rodziny dziecka, uwzględniających rozwijanie aktywności i uczestnictwa dziecka w życiu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społecznym oraz eliminowanie barier i ograniczeń w środowisku utrudniających jego funkcjonowanie;</w:t>
      </w:r>
    </w:p>
    <w:p w14:paraId="03B34466" w14:textId="77777777" w:rsidR="00813A74" w:rsidRPr="006E358B" w:rsidRDefault="00813A74" w:rsidP="00F945E2">
      <w:pPr>
        <w:numPr>
          <w:ilvl w:val="0"/>
          <w:numId w:val="7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nawiązanie współpracy z:</w:t>
      </w:r>
    </w:p>
    <w:p w14:paraId="0F53B986" w14:textId="77777777" w:rsidR="00813A74" w:rsidRPr="006E358B" w:rsidRDefault="00813A74" w:rsidP="00F945E2">
      <w:pPr>
        <w:numPr>
          <w:ilvl w:val="0"/>
          <w:numId w:val="81"/>
        </w:numPr>
        <w:spacing w:after="0"/>
        <w:ind w:left="99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przedszkolem, inną formą wychowania przedszkolnego, oddziałem przedszkolnym w szkole podstawowej, do którego uczęszcza dziecko, lub innymi podmiotami,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 których dziecko jest objęte oddziaływaniami terapeutycznymi, w celu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zapewnienia spójności wszystkich oddziaływań wspomagających rozwój dziecka, </w:t>
      </w:r>
    </w:p>
    <w:p w14:paraId="1A011390" w14:textId="77777777" w:rsidR="00813A74" w:rsidRPr="006E358B" w:rsidRDefault="00813A74" w:rsidP="00F945E2">
      <w:pPr>
        <w:numPr>
          <w:ilvl w:val="0"/>
          <w:numId w:val="81"/>
        </w:numPr>
        <w:spacing w:after="0"/>
        <w:ind w:left="99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podmiotem leczniczym w celu zdiagnozowania potrzeb dziecka wynikających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 jego niepełnosprawności, zapewnienia mu wsparcia medyczno-rehabilitacyjnego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 zalecanych wyrobów medycznych oraz porad i konsultacji dotyczących wspomagania rozwoju dziecka,</w:t>
      </w:r>
    </w:p>
    <w:p w14:paraId="36583289" w14:textId="77777777" w:rsidR="00813A74" w:rsidRPr="006E358B" w:rsidRDefault="00813A74" w:rsidP="00F945E2">
      <w:pPr>
        <w:numPr>
          <w:ilvl w:val="0"/>
          <w:numId w:val="81"/>
        </w:numPr>
        <w:spacing w:after="0"/>
        <w:ind w:left="99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ośrodkiem pomocy społecznej w celu zapewnienia dziecku i jego rodzinie pomocy, stosownie do ich potrzeb;</w:t>
      </w:r>
    </w:p>
    <w:p w14:paraId="70978696" w14:textId="77777777" w:rsidR="00813A74" w:rsidRPr="006E358B" w:rsidRDefault="00813A74" w:rsidP="00F945E2">
      <w:pPr>
        <w:numPr>
          <w:ilvl w:val="0"/>
          <w:numId w:val="7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opracowanie i realizowanie z dzieckiem i jego rodziną indywidualnego programu wczesnego wspomagania, zwanego dalej „programem”, z uwzględnieniem działań wspomagających rodzinę dziecka w zakresie realizacji programu oraz koordynowania działań osób prowadzących zajęcia z dzieckiem;</w:t>
      </w:r>
    </w:p>
    <w:p w14:paraId="00131A03" w14:textId="77777777" w:rsidR="00813A74" w:rsidRPr="006E358B" w:rsidRDefault="00813A74" w:rsidP="00F945E2">
      <w:pPr>
        <w:numPr>
          <w:ilvl w:val="0"/>
          <w:numId w:val="7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ocenianie postępów oraz trudności w funkcjonowaniu dziecka, w tym identyfikowanie i eliminowanie barier i ograniczeń w środowisku utrudniających jego aktywność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 uczestnictwo w życiu społecznym;</w:t>
      </w:r>
    </w:p>
    <w:p w14:paraId="77D99FC1" w14:textId="77777777" w:rsidR="00813A74" w:rsidRPr="006E358B" w:rsidRDefault="00813A74" w:rsidP="00F945E2">
      <w:pPr>
        <w:numPr>
          <w:ilvl w:val="0"/>
          <w:numId w:val="7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analizowanie skuteczności pomocy udzielanej dziecku i jego rodzinie, wprowadzanie zmian w programie, stosownie do potrzeb dziecka i jego rodziny, oraz planowanie dalszych działań w zakresie wczesnego wspomagania.</w:t>
      </w:r>
    </w:p>
    <w:p w14:paraId="72D2B7EE" w14:textId="77777777" w:rsidR="00813A74" w:rsidRPr="006E358B" w:rsidRDefault="00813A74" w:rsidP="00F945E2">
      <w:pPr>
        <w:numPr>
          <w:ilvl w:val="0"/>
          <w:numId w:val="45"/>
        </w:numPr>
        <w:spacing w:after="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Miejsce prowadzenia zajęć i miesięczny wymiar godzin zajęć w ramach wczesnego wspomagania ustala Dyrektor.</w:t>
      </w:r>
    </w:p>
    <w:p w14:paraId="18E72704" w14:textId="77777777" w:rsidR="00813A74" w:rsidRPr="006E358B" w:rsidRDefault="00813A74" w:rsidP="00F945E2">
      <w:pPr>
        <w:numPr>
          <w:ilvl w:val="0"/>
          <w:numId w:val="45"/>
        </w:numPr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Sposób i zasady szczegółowego dokumentowania działań zespołu, określenie programu, sposoby współdziałania zespołu z rodziną dziecka, zakres współpracy zespołu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 podmiotem leczniczym określają przepisy rozporządzenia w sprawie organizowania wczesnego wspomagania rozwoju dzieci.</w:t>
      </w:r>
    </w:p>
    <w:p w14:paraId="2A9DB461" w14:textId="77777777" w:rsidR="00EC40D1" w:rsidRPr="006E358B" w:rsidRDefault="00EC40D1" w:rsidP="00EC40D1">
      <w:pPr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6D07A2C" w14:textId="208F8319" w:rsidR="00813A74" w:rsidRPr="006E358B" w:rsidRDefault="00B67B77" w:rsidP="00782714">
      <w:pPr>
        <w:pStyle w:val="ARozdziastatut"/>
        <w:rPr>
          <w:b/>
          <w:bCs/>
        </w:rPr>
      </w:pPr>
      <w:r w:rsidRPr="006E358B">
        <w:rPr>
          <w:bCs/>
          <w:szCs w:val="20"/>
        </w:rPr>
        <w:t>Rozdział 3</w:t>
      </w:r>
      <w:r w:rsidRPr="006E358B">
        <w:rPr>
          <w:bCs/>
          <w:szCs w:val="20"/>
        </w:rPr>
        <w:br/>
      </w:r>
      <w:r w:rsidRPr="006E358B">
        <w:rPr>
          <w:b/>
          <w:bCs/>
        </w:rPr>
        <w:t xml:space="preserve"> Organy Zespołu</w:t>
      </w:r>
    </w:p>
    <w:p w14:paraId="23A016C9" w14:textId="77777777" w:rsidR="00B67B77" w:rsidRPr="006E358B" w:rsidRDefault="00B67B77" w:rsidP="00B67B77"/>
    <w:p w14:paraId="36EBF341" w14:textId="77777777" w:rsidR="00813A74" w:rsidRPr="006E358B" w:rsidRDefault="00813A74" w:rsidP="002C60AA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lastRenderedPageBreak/>
        <w:t>§ 14</w:t>
      </w:r>
    </w:p>
    <w:p w14:paraId="6083DA32" w14:textId="036A4736" w:rsidR="007162E0" w:rsidRPr="006E358B" w:rsidRDefault="007162E0" w:rsidP="002C60AA">
      <w:pPr>
        <w:suppressAutoHyphens/>
        <w:autoSpaceDE w:val="0"/>
        <w:spacing w:after="120" w:line="240" w:lineRule="auto"/>
        <w:ind w:left="340" w:hanging="34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1. W Zespole nie zachowuje się odrębności rad pedagogicznych, rad rodziców oraz samorządu uczniowskiego Szkoły i Przedszkola wchodzących w skład Zespołu.</w:t>
      </w:r>
    </w:p>
    <w:p w14:paraId="6A0CE954" w14:textId="7219A04D" w:rsidR="00813A74" w:rsidRPr="006E358B" w:rsidRDefault="007162E0" w:rsidP="002C60AA">
      <w:pPr>
        <w:suppressAutoHyphens/>
        <w:autoSpaceDE w:val="0"/>
        <w:spacing w:after="120" w:line="240" w:lineRule="auto"/>
        <w:ind w:left="340" w:hanging="340"/>
        <w:jc w:val="both"/>
        <w:rPr>
          <w:rFonts w:ascii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  <w:lang w:eastAsia="zh-CN"/>
        </w:rPr>
        <w:t>2. 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Organami </w:t>
      </w:r>
      <w:r w:rsidR="00FD6243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w 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>Zespo</w:t>
      </w:r>
      <w:r w:rsidR="00FD6243" w:rsidRPr="006E358B">
        <w:rPr>
          <w:rFonts w:ascii="Times New Roman" w:hAnsi="Times New Roman"/>
          <w:bCs/>
          <w:sz w:val="24"/>
          <w:szCs w:val="24"/>
          <w:lang w:eastAsia="zh-CN"/>
        </w:rPr>
        <w:t>le</w:t>
      </w:r>
      <w:r w:rsidR="00813A74" w:rsidRPr="006E358B">
        <w:rPr>
          <w:rFonts w:ascii="Times New Roman" w:hAnsi="Times New Roman"/>
          <w:bCs/>
          <w:sz w:val="24"/>
          <w:szCs w:val="24"/>
          <w:lang w:eastAsia="zh-CN"/>
        </w:rPr>
        <w:t xml:space="preserve"> są:</w:t>
      </w:r>
    </w:p>
    <w:p w14:paraId="0C603713" w14:textId="77777777" w:rsidR="00813A74" w:rsidRPr="006E358B" w:rsidRDefault="00813A74" w:rsidP="002C60AA">
      <w:pPr>
        <w:numPr>
          <w:ilvl w:val="0"/>
          <w:numId w:val="71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Dyrektor;</w:t>
      </w:r>
    </w:p>
    <w:p w14:paraId="622D9B88" w14:textId="77777777" w:rsidR="00813A74" w:rsidRPr="006E358B" w:rsidRDefault="00813A74" w:rsidP="002C60AA">
      <w:pPr>
        <w:numPr>
          <w:ilvl w:val="0"/>
          <w:numId w:val="71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Rada Pedagogiczna;</w:t>
      </w:r>
    </w:p>
    <w:p w14:paraId="0AB4A320" w14:textId="77777777" w:rsidR="00813A74" w:rsidRPr="006E358B" w:rsidRDefault="00813A74" w:rsidP="002C60AA">
      <w:pPr>
        <w:numPr>
          <w:ilvl w:val="0"/>
          <w:numId w:val="71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Rada Rodziców; </w:t>
      </w:r>
    </w:p>
    <w:p w14:paraId="4EE2B99F" w14:textId="77777777" w:rsidR="00813A74" w:rsidRPr="006E358B" w:rsidRDefault="00813A74" w:rsidP="002C60AA">
      <w:pPr>
        <w:numPr>
          <w:ilvl w:val="0"/>
          <w:numId w:val="71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Samorząd Uczniowski.</w:t>
      </w:r>
    </w:p>
    <w:p w14:paraId="2142AB08" w14:textId="77777777" w:rsidR="00F25ACC" w:rsidRPr="006E358B" w:rsidRDefault="00F25ACC" w:rsidP="002C60AA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b/>
          <w:sz w:val="24"/>
          <w:lang w:eastAsia="zh-CN"/>
        </w:rPr>
      </w:pPr>
    </w:p>
    <w:p w14:paraId="6AF7EF09" w14:textId="77777777" w:rsidR="00813A74" w:rsidRPr="006E358B" w:rsidRDefault="00813A74" w:rsidP="002C60AA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15</w:t>
      </w:r>
    </w:p>
    <w:p w14:paraId="694FD3A3" w14:textId="77777777" w:rsidR="00813A74" w:rsidRPr="006E358B" w:rsidRDefault="00813A74" w:rsidP="002C60AA">
      <w:pPr>
        <w:widowControl w:val="0"/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ind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Stanowisko Dyrektora powierza i odwołuje z niego organ prowadzący.</w:t>
      </w:r>
    </w:p>
    <w:p w14:paraId="3676FA45" w14:textId="77777777" w:rsidR="00813A74" w:rsidRPr="006E358B" w:rsidRDefault="00813A74" w:rsidP="002C60AA">
      <w:pPr>
        <w:widowControl w:val="0"/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ind w:hanging="357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Zasady powoływania i odwoływania Dyrektora ze stanowiska określają przepisy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Prawa oświatowego.</w:t>
      </w:r>
    </w:p>
    <w:p w14:paraId="0D6BEBAE" w14:textId="77777777" w:rsidR="00813A74" w:rsidRPr="006E358B" w:rsidRDefault="00813A74" w:rsidP="002C60AA">
      <w:pPr>
        <w:widowControl w:val="0"/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ind w:hanging="357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Dyrektor w szczególności:</w:t>
      </w:r>
    </w:p>
    <w:p w14:paraId="003D380C" w14:textId="7895D423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kieruje działalnością Zespołu oraz reprezentuje </w:t>
      </w:r>
      <w:r w:rsidR="00DF17E8" w:rsidRPr="006E358B">
        <w:rPr>
          <w:rFonts w:ascii="Times New Roman" w:hAnsi="Times New Roman"/>
          <w:sz w:val="24"/>
          <w:szCs w:val="24"/>
        </w:rPr>
        <w:t>go</w:t>
      </w:r>
      <w:r w:rsidRPr="006E358B">
        <w:rPr>
          <w:rFonts w:ascii="Times New Roman" w:hAnsi="Times New Roman"/>
          <w:sz w:val="24"/>
          <w:szCs w:val="24"/>
        </w:rPr>
        <w:t xml:space="preserve"> na zewnątrz; </w:t>
      </w:r>
    </w:p>
    <w:p w14:paraId="479BE2ED" w14:textId="201AD34D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sprawuje nadzór pedagogiczny; </w:t>
      </w:r>
    </w:p>
    <w:p w14:paraId="425D6B47" w14:textId="77777777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sprawuje opiekę nad uczniami oraz stwarza warunki harmonijnego rozwoju </w:t>
      </w:r>
      <w:r w:rsidRPr="006E358B">
        <w:rPr>
          <w:rFonts w:ascii="Times New Roman" w:hAnsi="Times New Roman"/>
          <w:sz w:val="24"/>
          <w:szCs w:val="24"/>
        </w:rPr>
        <w:br/>
        <w:t xml:space="preserve">psychofizycznego poprzez aktywne działania prozdrowotne; </w:t>
      </w:r>
    </w:p>
    <w:p w14:paraId="14E9481B" w14:textId="67F3196E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realizuje uchwały Rady Pedagogicznej, podjęte w ramach </w:t>
      </w:r>
      <w:r w:rsidR="00346435" w:rsidRPr="006E358B">
        <w:rPr>
          <w:rFonts w:ascii="Times New Roman" w:hAnsi="Times New Roman"/>
          <w:sz w:val="24"/>
          <w:szCs w:val="24"/>
        </w:rPr>
        <w:t>jej</w:t>
      </w:r>
      <w:r w:rsidRPr="006E358B">
        <w:rPr>
          <w:rFonts w:ascii="Times New Roman" w:hAnsi="Times New Roman"/>
          <w:sz w:val="24"/>
          <w:szCs w:val="24"/>
        </w:rPr>
        <w:t xml:space="preserve"> kompetencji </w:t>
      </w:r>
      <w:r w:rsidRPr="006E358B">
        <w:rPr>
          <w:rFonts w:ascii="Times New Roman" w:hAnsi="Times New Roman"/>
          <w:sz w:val="24"/>
          <w:szCs w:val="24"/>
        </w:rPr>
        <w:br/>
        <w:t xml:space="preserve">stanowiących; </w:t>
      </w:r>
    </w:p>
    <w:p w14:paraId="547FE7F5" w14:textId="061B39E4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po zasięgnięciu opinii Rady Pedagogicznej, dopuszcza do użytku programy wychowania przedszkolnego </w:t>
      </w:r>
      <w:r w:rsidR="00D8747F" w:rsidRPr="006E358B">
        <w:rPr>
          <w:rFonts w:ascii="Times New Roman" w:hAnsi="Times New Roman"/>
          <w:sz w:val="24"/>
          <w:szCs w:val="24"/>
        </w:rPr>
        <w:t>i nauczania przedstawione przez nauczycieli</w:t>
      </w:r>
      <w:r w:rsidRPr="006E358B">
        <w:rPr>
          <w:rFonts w:ascii="Times New Roman" w:hAnsi="Times New Roman"/>
          <w:sz w:val="24"/>
          <w:szCs w:val="24"/>
        </w:rPr>
        <w:t>;</w:t>
      </w:r>
    </w:p>
    <w:p w14:paraId="49F28C07" w14:textId="77777777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dysponuje środkami określonymi w planie finansowym Zespołu zaopiniowanym przez Radę Pedagogiczną i ponosi odpowiedzialność za ich prawidłowe wykorzystanie,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a także może organizować administracyjną, finansową i gospodarczą obsługę Zespołu;</w:t>
      </w:r>
    </w:p>
    <w:p w14:paraId="78F2C334" w14:textId="5A8CBEFD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wykonuje zadania związane z zapewnieniem bezpieczeństwa uczniom i nauczycielom w czasie zajęć organizowanych przez </w:t>
      </w:r>
      <w:r w:rsidR="00A27D48" w:rsidRPr="006E358B">
        <w:rPr>
          <w:rFonts w:ascii="Times New Roman" w:eastAsia="Times New Roman" w:hAnsi="Times New Roman"/>
          <w:sz w:val="24"/>
          <w:szCs w:val="24"/>
          <w:lang w:eastAsia="zh-CN"/>
        </w:rPr>
        <w:t>Przedszkole i Szkołę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143799DB" w14:textId="77777777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współdziała ze szkołami wyższymi w organizacji praktyk pedagogicznych;</w:t>
      </w:r>
    </w:p>
    <w:p w14:paraId="341612B1" w14:textId="5EA552AE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stwarza warunki do działania w Zespole: wolontariuszy, stowarzyszeń i innych </w:t>
      </w:r>
      <w:r w:rsidRPr="006E358B">
        <w:rPr>
          <w:rFonts w:ascii="Times New Roman" w:hAnsi="Times New Roman"/>
          <w:sz w:val="24"/>
          <w:szCs w:val="24"/>
        </w:rPr>
        <w:br/>
        <w:t xml:space="preserve">organizacji, w szczególności organizacji harcerskich, których celem statutowym jest działalność wychowawcza lub rozszerzanie i wzbogacanie form działalności </w:t>
      </w:r>
      <w:r w:rsidRPr="006E358B">
        <w:rPr>
          <w:rFonts w:ascii="Times New Roman" w:hAnsi="Times New Roman"/>
          <w:sz w:val="24"/>
          <w:szCs w:val="24"/>
        </w:rPr>
        <w:br/>
        <w:t xml:space="preserve">dydaktycznej, wychowawczej, opiekuńczej i innowacyjnej </w:t>
      </w:r>
      <w:r w:rsidR="002436B0" w:rsidRPr="006E358B">
        <w:rPr>
          <w:rFonts w:ascii="Times New Roman" w:hAnsi="Times New Roman"/>
          <w:sz w:val="24"/>
          <w:szCs w:val="24"/>
        </w:rPr>
        <w:t>Przedszkola i Szkoły</w:t>
      </w:r>
      <w:r w:rsidRPr="006E358B">
        <w:rPr>
          <w:rFonts w:ascii="Times New Roman" w:hAnsi="Times New Roman"/>
          <w:sz w:val="24"/>
          <w:szCs w:val="24"/>
        </w:rPr>
        <w:t>;</w:t>
      </w:r>
    </w:p>
    <w:p w14:paraId="4DD7E99D" w14:textId="77777777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odpowiada za realizację zaleceń wynikających z orzeczenia o potrzebie kształcenia specjalnego ucznia; </w:t>
      </w:r>
    </w:p>
    <w:p w14:paraId="6F2A19A7" w14:textId="77777777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współpracuje z pielęgniarką albo higienistką szkolną, lekarzem i lekarzem dentystą, sprawującymi profilaktyczną opiekę zdrowotną nad dziećmi i młodzieżą, w tym </w:t>
      </w:r>
      <w:r w:rsidRPr="006E358B">
        <w:rPr>
          <w:rFonts w:ascii="Times New Roman" w:hAnsi="Times New Roman"/>
          <w:sz w:val="24"/>
          <w:szCs w:val="24"/>
        </w:rPr>
        <w:br/>
        <w:t xml:space="preserve">udostępnia imię, nazwisko i numer PESEL ucznia celem właściwej realizacji </w:t>
      </w:r>
      <w:r w:rsidRPr="006E358B">
        <w:rPr>
          <w:rFonts w:ascii="Times New Roman" w:hAnsi="Times New Roman"/>
          <w:sz w:val="24"/>
          <w:szCs w:val="24"/>
        </w:rPr>
        <w:br/>
        <w:t>tej opieki;</w:t>
      </w:r>
    </w:p>
    <w:p w14:paraId="3D2711E8" w14:textId="77777777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358B">
        <w:rPr>
          <w:rFonts w:ascii="Times New Roman" w:hAnsi="Times New Roman"/>
          <w:sz w:val="24"/>
          <w:szCs w:val="24"/>
        </w:rPr>
        <w:t>organizuje pomoc psychologiczno-pedagogiczną w Zespole;</w:t>
      </w:r>
    </w:p>
    <w:p w14:paraId="1EE6BD09" w14:textId="7963EBFF" w:rsidR="00813A74" w:rsidRPr="006E358B" w:rsidRDefault="00813A74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wykonuje inne zadania wynikające z przepisów szczególnych</w:t>
      </w:r>
      <w:r w:rsidR="0064182D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77C63CF2" w14:textId="77777777" w:rsidR="0064182D" w:rsidRPr="006E358B" w:rsidRDefault="0064182D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zapewnia dzieciom, uczniom i pracownikom należyte warunki pracy,</w:t>
      </w:r>
    </w:p>
    <w:p w14:paraId="0B1CF991" w14:textId="73150A8F" w:rsidR="0064182D" w:rsidRPr="006E358B" w:rsidRDefault="0064182D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kieruje pracami rady pedagogicznej jako jej przewodniczący,</w:t>
      </w:r>
    </w:p>
    <w:p w14:paraId="719EE7A5" w14:textId="0942F362" w:rsidR="0064182D" w:rsidRPr="006E358B" w:rsidRDefault="0064182D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wstrzymuje wykonanie uchwał rady pedagogicznej podjętych w</w:t>
      </w:r>
      <w:r w:rsidR="00B8618E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ramach kompetencji stanowiących, niezgodnych z przepisami prawa;</w:t>
      </w:r>
    </w:p>
    <w:p w14:paraId="6EE28315" w14:textId="77777777" w:rsidR="0064182D" w:rsidRPr="006E358B" w:rsidRDefault="0064182D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odpowiada za właściwą organizację i przebieg egzaminu ósmoklasisty, o którym mowa w odrębnych przepisach;</w:t>
      </w:r>
    </w:p>
    <w:p w14:paraId="0BC45C02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podaje do publicznej wiadomości zestaw podręczników lub materiałów edukacyjnych oraz materiały ćwiczeniowe obowiązujące w danym roku szkolnym;</w:t>
      </w:r>
    </w:p>
    <w:p w14:paraId="070A71E7" w14:textId="2A10E049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przedstawia Radzie Pedagogicznej nie rzadziej niż dwa razy w roku szkolnym wnioski ze sprawowanego nadzoru pedagogicznego oraz informuje o działalności </w:t>
      </w:r>
      <w:r w:rsidR="002C5970" w:rsidRPr="006E358B">
        <w:rPr>
          <w:rFonts w:ascii="Times New Roman" w:hAnsi="Times New Roman"/>
          <w:sz w:val="24"/>
          <w:szCs w:val="24"/>
        </w:rPr>
        <w:t>Szkoły i Przedszkola;</w:t>
      </w:r>
      <w:r w:rsidRPr="006E358B">
        <w:rPr>
          <w:rFonts w:ascii="Times New Roman" w:hAnsi="Times New Roman"/>
          <w:sz w:val="24"/>
          <w:szCs w:val="24"/>
        </w:rPr>
        <w:t xml:space="preserve"> </w:t>
      </w:r>
    </w:p>
    <w:p w14:paraId="36C04EBC" w14:textId="20621975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przedstawia Radzie Pedagogicznej plan nadzoru pedagogicznego;</w:t>
      </w:r>
    </w:p>
    <w:p w14:paraId="0A995565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powierza nauczycielom funkcje kierownicze oraz inne funkcje w Zespole i odwołuje ich z tych funkcji;</w:t>
      </w:r>
    </w:p>
    <w:p w14:paraId="376DC807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ustala regulaminy pracy, premiowania, zakładowego funduszu świadczeń socjalnych;</w:t>
      </w:r>
    </w:p>
    <w:p w14:paraId="099F8133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współdziała z zakładowymi organizacjami związkowymi działającymi w Zespole zgodnie z odrębnymi przepisami;</w:t>
      </w:r>
    </w:p>
    <w:p w14:paraId="472C2E09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opracowuje arkusz organizacji Szkoły i Przedszkola i przedkłada go do zatwierdzenia organowi prowadzącemu;</w:t>
      </w:r>
    </w:p>
    <w:p w14:paraId="04EEE511" w14:textId="418216CE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podejmuje działania organizacyjne umożliwiające obrót używanymi podręcznikami na terenie </w:t>
      </w:r>
      <w:r w:rsidR="002F27CA" w:rsidRPr="006E358B">
        <w:rPr>
          <w:rFonts w:ascii="Times New Roman" w:hAnsi="Times New Roman"/>
          <w:sz w:val="24"/>
          <w:szCs w:val="24"/>
        </w:rPr>
        <w:t>S</w:t>
      </w:r>
      <w:r w:rsidRPr="006E358B">
        <w:rPr>
          <w:rFonts w:ascii="Times New Roman" w:hAnsi="Times New Roman"/>
          <w:sz w:val="24"/>
          <w:szCs w:val="24"/>
        </w:rPr>
        <w:t>zkoły;</w:t>
      </w:r>
    </w:p>
    <w:p w14:paraId="5BD66FD3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gromadzi informacje o pracy nauczycieli w celu dokonania oceny ich pracy według zasad określonych w odrębnych przepisach;</w:t>
      </w:r>
    </w:p>
    <w:p w14:paraId="4C8CE9C3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przyjmuje dzieci do Przedszkola; </w:t>
      </w:r>
    </w:p>
    <w:p w14:paraId="54F0BE32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przyjmuje uczniów do Szkoły; </w:t>
      </w:r>
    </w:p>
    <w:p w14:paraId="32BD74A2" w14:textId="598C0A19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podejmuje decyzję o wcześniejszym przyjęciu dziecka do </w:t>
      </w:r>
      <w:r w:rsidR="002F27CA" w:rsidRPr="006E358B">
        <w:rPr>
          <w:rFonts w:ascii="Times New Roman" w:hAnsi="Times New Roman"/>
          <w:sz w:val="24"/>
          <w:szCs w:val="24"/>
        </w:rPr>
        <w:t>S</w:t>
      </w:r>
      <w:r w:rsidRPr="006E358B">
        <w:rPr>
          <w:rFonts w:ascii="Times New Roman" w:hAnsi="Times New Roman"/>
          <w:sz w:val="24"/>
          <w:szCs w:val="24"/>
        </w:rPr>
        <w:t>zkoły;</w:t>
      </w:r>
    </w:p>
    <w:p w14:paraId="293036FB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podejmuje decyzję o odroczeniu obowiązku szkolnego; </w:t>
      </w:r>
    </w:p>
    <w:p w14:paraId="39BA03A4" w14:textId="66B08DDB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wyraża zgodę na realizację obowiązku szkolnego lub obowiązku przygotowania przedszkolnego poza </w:t>
      </w:r>
      <w:r w:rsidR="002F27CA" w:rsidRPr="006E358B">
        <w:rPr>
          <w:rFonts w:ascii="Times New Roman" w:hAnsi="Times New Roman"/>
          <w:sz w:val="24"/>
          <w:szCs w:val="24"/>
        </w:rPr>
        <w:t>S</w:t>
      </w:r>
      <w:r w:rsidRPr="006E358B">
        <w:rPr>
          <w:rFonts w:ascii="Times New Roman" w:hAnsi="Times New Roman"/>
          <w:sz w:val="24"/>
          <w:szCs w:val="24"/>
        </w:rPr>
        <w:t xml:space="preserve">zkołą lub poza </w:t>
      </w:r>
      <w:r w:rsidR="002F27CA" w:rsidRPr="006E358B">
        <w:rPr>
          <w:rFonts w:ascii="Times New Roman" w:hAnsi="Times New Roman"/>
          <w:sz w:val="24"/>
          <w:szCs w:val="24"/>
        </w:rPr>
        <w:t>P</w:t>
      </w:r>
      <w:r w:rsidRPr="006E358B">
        <w:rPr>
          <w:rFonts w:ascii="Times New Roman" w:hAnsi="Times New Roman"/>
          <w:sz w:val="24"/>
          <w:szCs w:val="24"/>
        </w:rPr>
        <w:t>rzedszkolem;</w:t>
      </w:r>
    </w:p>
    <w:p w14:paraId="302A76DB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zezwala na indywidualny tok nauki;</w:t>
      </w:r>
    </w:p>
    <w:p w14:paraId="681E85F3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inspiruje i wspomaga nauczycieli w spełnianiu przez nich wymagań w zakresie jakości pracy Szkoły i Przedszkola oraz w podejmowaniu nowatorstwa pedagogicznego;</w:t>
      </w:r>
    </w:p>
    <w:p w14:paraId="7605A5AC" w14:textId="6162449E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kontroluje realizację rocznego przygotowania przedszkolnego dzieci zamieszkałych w</w:t>
      </w:r>
      <w:r w:rsidR="002F27CA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obwodzie </w:t>
      </w:r>
      <w:r w:rsidR="002F27CA" w:rsidRPr="006E358B">
        <w:rPr>
          <w:rFonts w:ascii="Times New Roman" w:hAnsi="Times New Roman"/>
          <w:sz w:val="24"/>
          <w:szCs w:val="24"/>
        </w:rPr>
        <w:t>S</w:t>
      </w:r>
      <w:r w:rsidRPr="006E358B">
        <w:rPr>
          <w:rFonts w:ascii="Times New Roman" w:hAnsi="Times New Roman"/>
          <w:sz w:val="24"/>
          <w:szCs w:val="24"/>
        </w:rPr>
        <w:t>zkoły;</w:t>
      </w:r>
    </w:p>
    <w:p w14:paraId="51B1B4FD" w14:textId="6316DD9D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kontroluje realizację obowiązku szkolnego w stosunku do uczniów zamieszkałych w</w:t>
      </w:r>
      <w:r w:rsidR="002F27CA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obwodzie </w:t>
      </w:r>
      <w:r w:rsidR="002F27CA" w:rsidRPr="006E358B">
        <w:rPr>
          <w:rFonts w:ascii="Times New Roman" w:hAnsi="Times New Roman"/>
          <w:sz w:val="24"/>
          <w:szCs w:val="24"/>
        </w:rPr>
        <w:t>S</w:t>
      </w:r>
      <w:r w:rsidRPr="006E358B">
        <w:rPr>
          <w:rFonts w:ascii="Times New Roman" w:hAnsi="Times New Roman"/>
          <w:sz w:val="24"/>
          <w:szCs w:val="24"/>
        </w:rPr>
        <w:t>zkoły, nie dłużej jednak niż do chwili ukończenia przez nich osiemnastego roku życia;</w:t>
      </w:r>
    </w:p>
    <w:p w14:paraId="29793157" w14:textId="02BD22AC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może skreślić dziecko z listy dzieci Przedszkola w przypadkach określonych w</w:t>
      </w:r>
      <w:r w:rsidR="002F27CA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statucie;</w:t>
      </w:r>
    </w:p>
    <w:p w14:paraId="2966B1DF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występuje z wnioskiem do Małopolskiego Kuratora Oświaty o przeniesienie ucznia do innej szkoły;</w:t>
      </w:r>
    </w:p>
    <w:p w14:paraId="63C274A0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zwalnia ucznia z zajęć wychowania fizycznego lub informatyki na czas określony zgodnie z odrębnymi przepisami;</w:t>
      </w:r>
    </w:p>
    <w:p w14:paraId="36011C4E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ustala w danym roku szkolnym, dodatkowe dni wolne od zajęć dydaktyczno – wychowawczym, zgodnie z odrębnymi przepisami;</w:t>
      </w:r>
    </w:p>
    <w:p w14:paraId="335835C8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ustala wzór jednolitego stroju uczniów, w uzgodnieniu z radą rodziców i po zasięgnięciu opinii rady pedagogicznej i samorządu uczniowskiego;</w:t>
      </w:r>
    </w:p>
    <w:p w14:paraId="5A13FDC4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opracowuje i wdraża system zapewniający funkcjonowanie skutecznej i efektywnej kontroli zarządczej;</w:t>
      </w:r>
    </w:p>
    <w:p w14:paraId="4BFB2650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występuje z urzędu w obronie nauczyciela, gdy ustalone dla niego uprawnienia wynikające z ochrony przewidzianej dla funkcjonariuszy publicznych zostaną naruszone;</w:t>
      </w:r>
    </w:p>
    <w:p w14:paraId="7CF9AA4B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ponosi odpowiedzialność za właściwe prowadzenie i przechowywanie dokumentacji przebiegu nauczania, działalności wychowawczej i opiekuńczej oraz za wydawanie przez Szkołę i Przedszkole dokumentów zgodnych z posiadaną dokumentacją;</w:t>
      </w:r>
    </w:p>
    <w:p w14:paraId="1106FA48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prowadzi rejestr wyjść grupowych uczniów zgodnie z przepisami w sprawie bezpieczeństwa i higieny w publicznych i niepublicznych szkołach i placówkach;</w:t>
      </w:r>
    </w:p>
    <w:p w14:paraId="53BC5986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 zapewnia uczniom w szkole miejsce na pozostawienie podręczników i przyborów szkolnych;</w:t>
      </w:r>
    </w:p>
    <w:p w14:paraId="7BC33A73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 ustala długość przerw międzylekcyjnych zgodnie z przepisami w sprawie bezpieczeństwa i higieny w publicznych i niepublicznych szkołach i placówkach;</w:t>
      </w:r>
    </w:p>
    <w:p w14:paraId="0BA646A4" w14:textId="7BD374D5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 zapewnia przeszkolenie pracowników </w:t>
      </w:r>
      <w:r w:rsidR="008F691F" w:rsidRPr="006E358B">
        <w:rPr>
          <w:rFonts w:ascii="Times New Roman" w:hAnsi="Times New Roman"/>
          <w:sz w:val="24"/>
          <w:szCs w:val="24"/>
        </w:rPr>
        <w:t xml:space="preserve">Zespołu </w:t>
      </w:r>
      <w:r w:rsidRPr="006E358B">
        <w:rPr>
          <w:rFonts w:ascii="Times New Roman" w:hAnsi="Times New Roman"/>
          <w:sz w:val="24"/>
          <w:szCs w:val="24"/>
        </w:rPr>
        <w:t>w zakresie udzielania pierwszej pomocy;</w:t>
      </w:r>
    </w:p>
    <w:p w14:paraId="04F0B49C" w14:textId="77777777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współpracuje z podmiotami sprawującymi opiekę zdrowotną nad uczniami oraz rodzicami;</w:t>
      </w:r>
    </w:p>
    <w:p w14:paraId="214D6C89" w14:textId="5F5B90AB" w:rsidR="00B8618E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zapewnia pracownikom </w:t>
      </w:r>
      <w:r w:rsidR="008F691F" w:rsidRPr="006E358B">
        <w:rPr>
          <w:rFonts w:ascii="Times New Roman" w:hAnsi="Times New Roman"/>
          <w:sz w:val="24"/>
          <w:szCs w:val="24"/>
        </w:rPr>
        <w:t>Zespołu</w:t>
      </w:r>
      <w:r w:rsidRPr="006E358B">
        <w:rPr>
          <w:rFonts w:ascii="Times New Roman" w:hAnsi="Times New Roman"/>
          <w:sz w:val="24"/>
          <w:szCs w:val="24"/>
        </w:rPr>
        <w:t xml:space="preserve"> szkolenia albo inne formy zdobycia wiedzy na temat sposobu postępowania wobec uczniów przewlekle chorych lub niepełnosprawnych, odpowiednio do potrzeb zdrowotnych uczniów;</w:t>
      </w:r>
    </w:p>
    <w:p w14:paraId="7EC1363B" w14:textId="3CDF3F5F" w:rsidR="0064182D" w:rsidRPr="006E358B" w:rsidRDefault="00B8618E" w:rsidP="002C60AA">
      <w:pPr>
        <w:widowControl w:val="0"/>
        <w:numPr>
          <w:ilvl w:val="0"/>
          <w:numId w:val="199"/>
        </w:numPr>
        <w:autoSpaceDE w:val="0"/>
        <w:spacing w:after="12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skreśla ucznia z listy uczniów na pisemny wniosek rodziców lub pełnoletniego ucznia.</w:t>
      </w:r>
    </w:p>
    <w:p w14:paraId="14EECE40" w14:textId="71759C8A" w:rsidR="00813A74" w:rsidRPr="006E358B" w:rsidRDefault="00813A74" w:rsidP="002C60AA">
      <w:pPr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Dyrektor jest kierownikiem zakładu pracy dla zatrudnionych w Zespole nauczycieli i</w:t>
      </w:r>
      <w:r w:rsidR="009F3858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pracowników niebędących nauczycielami. Dyrektor w szczególności decyduje w</w:t>
      </w:r>
      <w:r w:rsidR="009F3858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sprawach: </w:t>
      </w:r>
    </w:p>
    <w:p w14:paraId="286B27C5" w14:textId="77777777" w:rsidR="00813A74" w:rsidRPr="006E358B" w:rsidRDefault="00813A74" w:rsidP="002C60AA">
      <w:pPr>
        <w:numPr>
          <w:ilvl w:val="0"/>
          <w:numId w:val="145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zatrudniania i zwalniania nauczycieli oraz innych pracowników Zespołu; </w:t>
      </w:r>
    </w:p>
    <w:p w14:paraId="31E18516" w14:textId="77777777" w:rsidR="00813A74" w:rsidRPr="006E358B" w:rsidRDefault="00813A74" w:rsidP="002C60AA">
      <w:pPr>
        <w:numPr>
          <w:ilvl w:val="0"/>
          <w:numId w:val="145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przyznawania nagród oraz wymierzania kar porządkowych nauczycielom i innym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pracownikom Zespołu; </w:t>
      </w:r>
    </w:p>
    <w:p w14:paraId="33BB72A3" w14:textId="77777777" w:rsidR="00813A74" w:rsidRPr="006E358B" w:rsidRDefault="00813A74" w:rsidP="002C60AA">
      <w:pPr>
        <w:numPr>
          <w:ilvl w:val="0"/>
          <w:numId w:val="145"/>
        </w:num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występowania z wnioskami, po zasięgnięciu opinii Rady Pedagogicznej w sprawach odznaczeń, nagród i innych wyróżnień dla nauczycieli oraz pozostałych pracowników Zespołu;</w:t>
      </w:r>
    </w:p>
    <w:p w14:paraId="3929A24B" w14:textId="77777777" w:rsidR="00813A74" w:rsidRPr="006E358B" w:rsidRDefault="00813A74" w:rsidP="002C60AA">
      <w:pPr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ind w:left="284" w:hanging="218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 Dyrektor odpowiedzialny jest w szczególności za: </w:t>
      </w:r>
    </w:p>
    <w:p w14:paraId="0D43F13D" w14:textId="77777777" w:rsidR="00813A74" w:rsidRPr="006E358B" w:rsidRDefault="00813A74" w:rsidP="002C60AA">
      <w:pPr>
        <w:numPr>
          <w:ilvl w:val="0"/>
          <w:numId w:val="156"/>
        </w:numPr>
        <w:tabs>
          <w:tab w:val="left" w:pos="340"/>
        </w:tabs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dydaktyczny i wychowawczy poziom Zespołu; </w:t>
      </w:r>
    </w:p>
    <w:p w14:paraId="028A6A69" w14:textId="77777777" w:rsidR="00813A74" w:rsidRPr="006E358B" w:rsidRDefault="00813A74" w:rsidP="002C60AA">
      <w:pPr>
        <w:numPr>
          <w:ilvl w:val="0"/>
          <w:numId w:val="156"/>
        </w:numPr>
        <w:tabs>
          <w:tab w:val="left" w:pos="340"/>
        </w:tabs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 xml:space="preserve">realizację zadań zgodnie z uchwałami Rady Pedagogicznej, podjętymi w ramach </w:t>
      </w:r>
      <w:r w:rsidRPr="006E358B">
        <w:rPr>
          <w:rFonts w:ascii="Times New Roman" w:hAnsi="Times New Roman"/>
          <w:sz w:val="24"/>
          <w:szCs w:val="24"/>
        </w:rPr>
        <w:br/>
        <w:t xml:space="preserve">jej kompetencji </w:t>
      </w:r>
      <w:r w:rsidR="000935A9" w:rsidRPr="006E358B">
        <w:rPr>
          <w:rFonts w:ascii="Times New Roman" w:hAnsi="Times New Roman"/>
          <w:sz w:val="24"/>
          <w:szCs w:val="24"/>
        </w:rPr>
        <w:t>stanowiących</w:t>
      </w:r>
      <w:r w:rsidRPr="006E358B">
        <w:rPr>
          <w:rFonts w:ascii="Times New Roman" w:hAnsi="Times New Roman"/>
          <w:sz w:val="24"/>
          <w:szCs w:val="24"/>
        </w:rPr>
        <w:t xml:space="preserve"> oraz zarządzeniami organu prowadzącego i organu sprawującego nadzór pedagogiczny; </w:t>
      </w:r>
    </w:p>
    <w:p w14:paraId="1320E8EF" w14:textId="77777777" w:rsidR="00813A74" w:rsidRPr="006E358B" w:rsidRDefault="00813A74" w:rsidP="002C60AA">
      <w:pPr>
        <w:numPr>
          <w:ilvl w:val="0"/>
          <w:numId w:val="156"/>
        </w:numPr>
        <w:tabs>
          <w:tab w:val="left" w:pos="340"/>
        </w:tabs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tworzenie warunków do rozwijania samorządnej i samodzielnej pracy uczniów; </w:t>
      </w:r>
    </w:p>
    <w:p w14:paraId="7094C16F" w14:textId="77777777" w:rsidR="00813A74" w:rsidRPr="006E358B" w:rsidRDefault="00813A74" w:rsidP="002C60AA">
      <w:pPr>
        <w:numPr>
          <w:ilvl w:val="0"/>
          <w:numId w:val="156"/>
        </w:numPr>
        <w:tabs>
          <w:tab w:val="left" w:pos="340"/>
        </w:tabs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zapewnienie pomocy nauczycielom w realizacji ich zadań i ich doskonaleniu </w:t>
      </w:r>
      <w:r w:rsidRPr="006E358B">
        <w:rPr>
          <w:rFonts w:ascii="Times New Roman" w:hAnsi="Times New Roman"/>
          <w:sz w:val="24"/>
          <w:szCs w:val="24"/>
        </w:rPr>
        <w:br/>
        <w:t xml:space="preserve">zawodowym; </w:t>
      </w:r>
    </w:p>
    <w:p w14:paraId="15CDC167" w14:textId="77777777" w:rsidR="00813A74" w:rsidRPr="006E358B" w:rsidRDefault="00813A74" w:rsidP="002C60AA">
      <w:pPr>
        <w:numPr>
          <w:ilvl w:val="0"/>
          <w:numId w:val="156"/>
        </w:numPr>
        <w:tabs>
          <w:tab w:val="left" w:pos="340"/>
        </w:tabs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zapewnienie w miarę możliwości odpowiednich warunków organizacyjnych </w:t>
      </w:r>
      <w:r w:rsidRPr="006E358B">
        <w:rPr>
          <w:rFonts w:ascii="Times New Roman" w:hAnsi="Times New Roman"/>
          <w:sz w:val="24"/>
          <w:szCs w:val="24"/>
        </w:rPr>
        <w:br/>
        <w:t xml:space="preserve">do realizacji zadań dydaktycznych i opiekuńczo-wychowawczych; </w:t>
      </w:r>
    </w:p>
    <w:p w14:paraId="11814C7C" w14:textId="77777777" w:rsidR="00813A74" w:rsidRPr="006E358B" w:rsidRDefault="00813A74" w:rsidP="002C60AA">
      <w:pPr>
        <w:numPr>
          <w:ilvl w:val="0"/>
          <w:numId w:val="156"/>
        </w:numPr>
        <w:tabs>
          <w:tab w:val="left" w:pos="340"/>
        </w:tabs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zapewnienie bezpieczeństwa uczniom i nauczycielom w czasie zajęć organizowanych przez Zespołu.</w:t>
      </w:r>
    </w:p>
    <w:p w14:paraId="285FF023" w14:textId="77777777" w:rsidR="00813A74" w:rsidRPr="006E358B" w:rsidRDefault="00813A74" w:rsidP="002C60AA">
      <w:pPr>
        <w:widowControl w:val="0"/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Dyrektor jest przewodniczącym Rady Pedagogicznej.</w:t>
      </w:r>
    </w:p>
    <w:p w14:paraId="038C464F" w14:textId="2D5C74A4" w:rsidR="00813A74" w:rsidRPr="006E358B" w:rsidRDefault="00813A74" w:rsidP="002C60AA">
      <w:pPr>
        <w:widowControl w:val="0"/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wykonywaniu swoich zadań Dyrektor współpracuje z Radą Pedagogiczną, Radą Rodziców, rodzicami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i</w:t>
      </w:r>
      <w:r w:rsidR="00714BDB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Samorządem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Uczniowskim.</w:t>
      </w:r>
    </w:p>
    <w:p w14:paraId="2C3BF1A6" w14:textId="09944B60" w:rsidR="00813A74" w:rsidRPr="006E358B" w:rsidRDefault="00813A74" w:rsidP="002C60AA">
      <w:pPr>
        <w:widowControl w:val="0"/>
        <w:numPr>
          <w:ilvl w:val="0"/>
          <w:numId w:val="108"/>
        </w:numPr>
        <w:tabs>
          <w:tab w:val="num" w:pos="284"/>
        </w:tabs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Szczegółowy przydział zadań, kompetencji i odpowiedzialności Dyrektora ustala Wójt</w:t>
      </w:r>
      <w:r w:rsidR="00327C65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Gminy Brzeźnica.</w:t>
      </w:r>
    </w:p>
    <w:p w14:paraId="18979F2B" w14:textId="77777777" w:rsidR="00A163B0" w:rsidRPr="006E358B" w:rsidRDefault="00A163B0" w:rsidP="002C60AA">
      <w:pPr>
        <w:widowControl w:val="0"/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8F36F8E" w14:textId="77777777" w:rsidR="00813A74" w:rsidRPr="006E358B" w:rsidRDefault="00813A74" w:rsidP="002C60AA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sz w:val="28"/>
          <w:szCs w:val="28"/>
          <w:lang w:eastAsia="zh-CN"/>
        </w:rPr>
      </w:pPr>
      <w:r w:rsidRPr="006E358B">
        <w:rPr>
          <w:rFonts w:ascii="Times New Roman" w:hAnsi="Times New Roman"/>
          <w:b/>
          <w:sz w:val="28"/>
          <w:szCs w:val="28"/>
          <w:lang w:eastAsia="zh-CN"/>
        </w:rPr>
        <w:t>§ 16</w:t>
      </w:r>
    </w:p>
    <w:p w14:paraId="6CD0F97A" w14:textId="51F22F25" w:rsidR="00813A74" w:rsidRPr="006E358B" w:rsidRDefault="00813A74" w:rsidP="002C60AA">
      <w:pPr>
        <w:widowControl w:val="0"/>
        <w:numPr>
          <w:ilvl w:val="0"/>
          <w:numId w:val="5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</w:t>
      </w:r>
      <w:r w:rsidR="000D12A8" w:rsidRPr="006E358B">
        <w:rPr>
          <w:rFonts w:ascii="Times New Roman" w:eastAsia="Times New Roman" w:hAnsi="Times New Roman"/>
          <w:sz w:val="24"/>
          <w:szCs w:val="24"/>
          <w:lang w:eastAsia="zh-CN"/>
        </w:rPr>
        <w:t>Z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espole działa Rada Pedagogiczna, zwana dalej „Radą Pedagogiczną”, która jest organem kolegialnym w zakresie realizacji statutowych zadań</w:t>
      </w:r>
      <w:r w:rsidR="000D12A8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Szkoły i Przedszkola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dotyczących kształcenia, wychowania i opieki.</w:t>
      </w:r>
    </w:p>
    <w:p w14:paraId="27FFAF5D" w14:textId="77777777" w:rsidR="00813A74" w:rsidRPr="006E358B" w:rsidRDefault="00813A74" w:rsidP="002C60AA">
      <w:pPr>
        <w:widowControl w:val="0"/>
        <w:numPr>
          <w:ilvl w:val="0"/>
          <w:numId w:val="5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Przewodniczącym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rady pedagogicznej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jest Dyrektor.</w:t>
      </w:r>
    </w:p>
    <w:p w14:paraId="16F747F2" w14:textId="1EB72C5C" w:rsidR="00813A74" w:rsidRPr="006E358B" w:rsidRDefault="00813A74" w:rsidP="002C60AA">
      <w:pPr>
        <w:widowControl w:val="0"/>
        <w:numPr>
          <w:ilvl w:val="0"/>
          <w:numId w:val="5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skład rady pedagogicznej wchodzą: Dyrektor i wszyscy nauczyciele zatrudnieni w</w:t>
      </w:r>
      <w:r w:rsidR="00A163B0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Zespole. W zebraniach Rady Pedagogicznej mogą również brać udział, z głosem doradczym, osoby zapraszane przez jej przewodniczącego za zgodą lub na wniosek Rady Pedagogicznej, w tym przedstawiciele stowarzyszeń i innych organizacji, w szczególności organizacji harcerskich, których celem statutowym jest działalność wychowawcza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lub rozszerzanie i wzbogacanie form działalności dydaktycznej, wychowawczej </w:t>
      </w:r>
      <w:r w:rsidR="008F12E7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 opiekuńczej szkoły.</w:t>
      </w:r>
    </w:p>
    <w:p w14:paraId="278FDB7E" w14:textId="77777777" w:rsidR="00813A74" w:rsidRPr="006E358B" w:rsidRDefault="00813A74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Osoby biorące udział w zebraniu Rady Pedagogicznej są obowiązane do nieujawniania spraw poruszanych na zebraniu Rady Pedagogicznej, które mogą naruszać dobra osobiste uczniów lub ich rodziców, a także nauczycieli i innych pracowników Zespołu. </w:t>
      </w:r>
    </w:p>
    <w:p w14:paraId="54E43CAD" w14:textId="77777777" w:rsidR="00813A74" w:rsidRPr="006E358B" w:rsidRDefault="00813A74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ind w:left="284" w:hanging="284"/>
        <w:jc w:val="both"/>
        <w:rPr>
          <w:rFonts w:ascii="Arial" w:eastAsia="Times New Roman" w:hAnsi="Arial" w:cs="Arial"/>
          <w:bCs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Do kompetencji stanowiących Rady Pedagogicznej należy:</w:t>
      </w:r>
    </w:p>
    <w:p w14:paraId="52F892C3" w14:textId="76F4A7BB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zatwierdzanie planu </w:t>
      </w:r>
      <w:r w:rsidR="003A4497" w:rsidRPr="006E358B">
        <w:rPr>
          <w:rFonts w:ascii="Times New Roman" w:eastAsia="Times New Roman" w:hAnsi="Times New Roman"/>
          <w:sz w:val="24"/>
          <w:szCs w:val="24"/>
          <w:lang w:eastAsia="zh-CN"/>
        </w:rPr>
        <w:t>pracy Przedszkola i Szkoły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25231B7B" w14:textId="77777777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podejmowanie uchwał w sprawie wyników klasyfikacji i promocji uczniów;</w:t>
      </w:r>
    </w:p>
    <w:p w14:paraId="4EE212F4" w14:textId="77777777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podejmowanie uchwał w sprawie eksperymentów pedagogicznych w Zespole,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 zaopiniowaniu ich projektów przez Radę Rodziców;</w:t>
      </w:r>
    </w:p>
    <w:p w14:paraId="51FDE93D" w14:textId="77777777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ustalanie organizacji doskonalenia zawodowego nauczycieli Zespołu;</w:t>
      </w:r>
    </w:p>
    <w:p w14:paraId="14E9B7C2" w14:textId="77777777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ustalanie sposobu wykorzystania wyników nadzoru pedagogicznego, w tym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sprawowanego nad Zespołem przez Małopolskiego Kuratora Oświaty, w celu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doskonalenia pracy Zespołu;</w:t>
      </w:r>
    </w:p>
    <w:p w14:paraId="653B44D9" w14:textId="77777777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uchwalanie regulaminu swojej działalności;</w:t>
      </w:r>
    </w:p>
    <w:p w14:paraId="2DCD1B97" w14:textId="77777777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możliwość postanowienia w wyjątkowych przypadkach, uzasadnionych poziomem rozwoju i osiągnięć ucznia w danym roku szkolnym lub stanem zdrowia ucznia,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o powtarzaniu klasy przez ucznia klasy I–III szkoły podstawowej, na wniosek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wychowawcy oddziału po zasięgnięciu opinii rodziców ucznia lub na wniosek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rodziców ucznia po zasięgnięciu opinii wychowawcy oddziału;</w:t>
      </w:r>
    </w:p>
    <w:p w14:paraId="30A832C5" w14:textId="71C22721" w:rsidR="00813A74" w:rsidRPr="006E358B" w:rsidRDefault="00813A74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możliwość postanowienia na wniosek rodziców ucznia i po uzyskaniu zgody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wychowawcy oddziału albo na wniosek wychowawcy oddziału i po uzyskaniu zgody rodziców ucznia, o promowaniu ucznia klasy I i II szkoły podstawowej do klasy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programowo wyższej również w ciągu roku szkolnego, jeżeli poziom rozwoju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 osiągnięć ucznia rokuje opanowanie w jednym roku szkolnym treści nauczania przewidzianych w programie nauczania dwóch klas</w:t>
      </w:r>
      <w:r w:rsidR="00AB748D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08F5AB2D" w14:textId="0DE171F8" w:rsidR="00B4517B" w:rsidRPr="006E358B" w:rsidRDefault="00B4517B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uchwalanie zmian statutu Zespołu;</w:t>
      </w:r>
    </w:p>
    <w:p w14:paraId="5A36E457" w14:textId="1EE97B80" w:rsidR="00AB748D" w:rsidRPr="006E358B" w:rsidRDefault="00B4517B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zgoda na egzamin klasyfikacyjny z powodu nieusprawiedliwionej nieobecności </w:t>
      </w:r>
      <w:r w:rsidR="00024B7C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ucznia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na zajęciach;</w:t>
      </w:r>
    </w:p>
    <w:p w14:paraId="54EBDFE7" w14:textId="77777777" w:rsidR="006A5C86" w:rsidRPr="006E358B" w:rsidRDefault="006A5C86" w:rsidP="002C60AA">
      <w:pPr>
        <w:pStyle w:val="Akapitzlist"/>
        <w:numPr>
          <w:ilvl w:val="0"/>
          <w:numId w:val="69"/>
        </w:numPr>
        <w:spacing w:after="120" w:line="240" w:lineRule="auto"/>
        <w:ind w:left="709" w:hanging="357"/>
        <w:contextualSpacing w:val="0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promowanie do klasy programowo wyższej ucznia, który nie zdał egzaminu poprawkowego z jednych obowiązkowych zajęć edukacyjnych;</w:t>
      </w:r>
    </w:p>
    <w:p w14:paraId="22CBC39F" w14:textId="79A31D8F" w:rsidR="009112EA" w:rsidRPr="006E358B" w:rsidRDefault="009112EA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delegowanie przedstawiciela Rady Pedagogicznej do komisji konkursowej wyłaniającej kandydata na stanowisko dyrektora Zespołu;</w:t>
      </w:r>
    </w:p>
    <w:p w14:paraId="7E1C82CD" w14:textId="77777777" w:rsidR="009112EA" w:rsidRPr="006E358B" w:rsidRDefault="009112EA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wyrażanie zgody (na wniosek innych organów Zespołu) na wprowadzenie obowiązku noszenia przez uczniów na terenie Szkoły jednolitego stroju;</w:t>
      </w:r>
    </w:p>
    <w:p w14:paraId="26D2DCB9" w14:textId="77777777" w:rsidR="009112EA" w:rsidRPr="006E358B" w:rsidRDefault="009112EA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wybór przedstawiciela Rady Pedagogicznej Zespołu do zespołu rozpatrującego odwołanie nauczyciela od oceny pracy;</w:t>
      </w:r>
    </w:p>
    <w:p w14:paraId="1CEE65BE" w14:textId="2B332A53" w:rsidR="00024B7C" w:rsidRPr="006E358B" w:rsidRDefault="009112EA" w:rsidP="002C60AA">
      <w:pPr>
        <w:widowControl w:val="0"/>
        <w:numPr>
          <w:ilvl w:val="0"/>
          <w:numId w:val="69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uzgodnienie z Radą Rodziców programu wychowawczo-profilaktycznego Szkoły.</w:t>
      </w:r>
    </w:p>
    <w:p w14:paraId="3FB06AE9" w14:textId="77777777" w:rsidR="00813A74" w:rsidRPr="006E358B" w:rsidRDefault="00813A74" w:rsidP="002C60AA">
      <w:pPr>
        <w:widowControl w:val="0"/>
        <w:numPr>
          <w:ilvl w:val="0"/>
          <w:numId w:val="5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Rada Pedagogiczna opiniuje w szczególności:</w:t>
      </w:r>
    </w:p>
    <w:p w14:paraId="6E024116" w14:textId="77777777" w:rsidR="00813A74" w:rsidRPr="006E358B" w:rsidRDefault="00813A74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organizację pracy Zespołu, w tym tygodniowy rozkład zajęć edukacyjnych;</w:t>
      </w:r>
    </w:p>
    <w:p w14:paraId="6787DE07" w14:textId="77777777" w:rsidR="00813A74" w:rsidRPr="006E358B" w:rsidRDefault="00813A74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projekt planu finansowego Zespołu;</w:t>
      </w:r>
    </w:p>
    <w:p w14:paraId="625DA841" w14:textId="6F4D5D7C" w:rsidR="00813A74" w:rsidRPr="006E358B" w:rsidRDefault="00813A74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wnioski Dyrektora </w:t>
      </w:r>
      <w:r w:rsidR="00950076" w:rsidRPr="006E358B">
        <w:rPr>
          <w:rFonts w:ascii="Times New Roman" w:eastAsia="Times New Roman" w:hAnsi="Times New Roman"/>
          <w:sz w:val="24"/>
          <w:szCs w:val="24"/>
          <w:lang w:eastAsia="zh-CN"/>
        </w:rPr>
        <w:t>w sprawach odznaczeń, nagród i innych wyróżnień dla nauczycieli Zespołu;</w:t>
      </w:r>
    </w:p>
    <w:p w14:paraId="075C2488" w14:textId="21638FE1" w:rsidR="008E5A6E" w:rsidRPr="006E358B" w:rsidRDefault="008E5A6E" w:rsidP="002C60AA">
      <w:pPr>
        <w:pStyle w:val="Akapitzlist"/>
        <w:numPr>
          <w:ilvl w:val="0"/>
          <w:numId w:val="151"/>
        </w:numPr>
        <w:spacing w:after="120" w:line="240" w:lineRule="auto"/>
        <w:ind w:left="709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propozycje dyrektora Zespołu w sprawach przydziału nauczycielom stałych prac i</w:t>
      </w:r>
      <w:r w:rsidR="00410D67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zajęć w ramach wynagrodzenia zasadniczego oraz dodatkowo płatnych zajęć dydaktycznych, wychowawczych i opiekuńczych; </w:t>
      </w:r>
    </w:p>
    <w:p w14:paraId="11DABD02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zaproponowany przez nauczyciela program wychowania przedszkolnego lub program nauczania; </w:t>
      </w:r>
    </w:p>
    <w:p w14:paraId="0F91B98A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powierzenie stanowiska dyrektora Zespołu, gdy konkurs nie wyłonił kandydata albo do konkursu nikt się nie zgłosił;</w:t>
      </w:r>
    </w:p>
    <w:p w14:paraId="6487A55E" w14:textId="480AF038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powierzenie stanowiska wicedyrektora lub innego stanowiska kierowniczego w Zespole;</w:t>
      </w:r>
    </w:p>
    <w:p w14:paraId="42DFF6DE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odwołanie ze stanowiska wicedyrektora i innego stanowiska kierowniczego;</w:t>
      </w:r>
    </w:p>
    <w:p w14:paraId="250E75D2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wzór jednolitego stroju;</w:t>
      </w:r>
    </w:p>
    <w:p w14:paraId="36CAC498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określenie sytuacji, w których przebywanie ucznia na terenie szkoły nie wymaga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jednolitego stroju;</w:t>
      </w:r>
    </w:p>
    <w:p w14:paraId="1BE4C3C0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pracę dyrektora w związku dokonywaną oceną pracy dyrektora Zespołu;</w:t>
      </w:r>
    </w:p>
    <w:p w14:paraId="32366FFF" w14:textId="050C87C5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ustalenie </w:t>
      </w:r>
      <w:r w:rsidR="00FE5758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Szkole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dodatkowych dni wolnych od zajęć dydaktyczno-wychowawczych;</w:t>
      </w:r>
    </w:p>
    <w:p w14:paraId="6D735BE8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propozycje wskazujące formy realizacji dwóch godzin obowiązkowych zajęć wychowania fizycznego;</w:t>
      </w:r>
    </w:p>
    <w:p w14:paraId="7D99BE0D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propozycję podręczników lub materiałów edukacyjnych obowiązujący we wszystkich oddziałach danej klasy przez co najmniej trzy lata szkolne;</w:t>
      </w:r>
    </w:p>
    <w:p w14:paraId="0E1CF2C9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propozycję materiałów ćwiczeniowych obowiązujących w poszczególnych oddziałach w danym roku szkolnym;</w:t>
      </w:r>
    </w:p>
    <w:p w14:paraId="079AB874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zezwolenie na indywidualny program nauki lub tok nauki;</w:t>
      </w:r>
    </w:p>
    <w:p w14:paraId="55A2ECCB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wprowadzenie dodatkowych zajęć edukacyjnych do szkolnego planu nauczania;</w:t>
      </w:r>
    </w:p>
    <w:p w14:paraId="6662F97E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analizę osiągnięć edukacyjnych ucznia niepełnosprawnego co do przedłużenia okresu nauki na każdym etapie kształcenia co najmniej o jeden rok;</w:t>
      </w:r>
    </w:p>
    <w:p w14:paraId="7E0A3721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kandydatów na członków komisji dyscyplinarnych dla nauczycieli;</w:t>
      </w:r>
    </w:p>
    <w:p w14:paraId="68F1DD74" w14:textId="77777777" w:rsidR="00410D67" w:rsidRPr="006E358B" w:rsidRDefault="00410D67" w:rsidP="002C60AA">
      <w:pPr>
        <w:widowControl w:val="0"/>
        <w:numPr>
          <w:ilvl w:val="0"/>
          <w:numId w:val="151"/>
        </w:numPr>
        <w:autoSpaceDE w:val="0"/>
        <w:spacing w:after="12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organizację dodatkowych zajęć edukacyjnych, do których zalicza się:</w:t>
      </w:r>
    </w:p>
    <w:p w14:paraId="21C99DB5" w14:textId="03FD307D" w:rsidR="00410D67" w:rsidRPr="006E358B" w:rsidRDefault="00410D67" w:rsidP="002C60AA">
      <w:pPr>
        <w:pStyle w:val="Akapitzlist"/>
        <w:widowControl w:val="0"/>
        <w:numPr>
          <w:ilvl w:val="0"/>
          <w:numId w:val="209"/>
        </w:numPr>
        <w:autoSpaceDE w:val="0"/>
        <w:spacing w:after="12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zajęcia z języka obcego nowożytnego innego niż język obcy nowożytny nauczany w ramach obowiązkowych zajęć edukacyjnych z zakresu kształcenia ogólnego i</w:t>
      </w:r>
      <w:r w:rsidR="002C0EA2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</w:t>
      </w:r>
      <w:r w:rsidR="002C0EA2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zakresu kształcenia w zawodzie, </w:t>
      </w:r>
    </w:p>
    <w:p w14:paraId="0C659CF0" w14:textId="4EB3F82D" w:rsidR="00950076" w:rsidRPr="006E358B" w:rsidRDefault="00410D67" w:rsidP="002C60AA">
      <w:pPr>
        <w:pStyle w:val="Akapitzlist"/>
        <w:widowControl w:val="0"/>
        <w:numPr>
          <w:ilvl w:val="0"/>
          <w:numId w:val="209"/>
        </w:numPr>
        <w:autoSpaceDE w:val="0"/>
        <w:spacing w:after="12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zajęcia, dla których nie została ustalona podstawa programowa, lecz program nauczania tych zajęć został włączony do szkolnego zestawu programów nauczania.</w:t>
      </w:r>
    </w:p>
    <w:p w14:paraId="3E0CAD2A" w14:textId="6FD39BA0" w:rsidR="00813A74" w:rsidRPr="006E358B" w:rsidRDefault="00DA6171" w:rsidP="002C60AA">
      <w:pPr>
        <w:widowControl w:val="0"/>
        <w:numPr>
          <w:ilvl w:val="0"/>
          <w:numId w:val="5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. </w:t>
      </w:r>
    </w:p>
    <w:p w14:paraId="075BFF26" w14:textId="290D786D" w:rsidR="00813A74" w:rsidRPr="006E358B" w:rsidRDefault="00665B9F" w:rsidP="002C60AA">
      <w:pPr>
        <w:widowControl w:val="0"/>
        <w:numPr>
          <w:ilvl w:val="0"/>
          <w:numId w:val="5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Rada Pedagogiczna może występować z wnioskami we wszystkich sprawach Szkoły i</w:t>
      </w:r>
      <w:r w:rsidR="00536CD6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Przedszkola, a w szczególności:</w:t>
      </w:r>
    </w:p>
    <w:p w14:paraId="656BF905" w14:textId="77777777" w:rsidR="00315C59" w:rsidRPr="006E358B" w:rsidRDefault="00315C59" w:rsidP="002C60AA">
      <w:pPr>
        <w:widowControl w:val="0"/>
        <w:numPr>
          <w:ilvl w:val="0"/>
          <w:numId w:val="22"/>
        </w:numPr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odwołanie nauczyciela ze stanowiska dyrektora Zespołu lub innego stanowiska kierowniczego w Zespole;</w:t>
      </w:r>
    </w:p>
    <w:p w14:paraId="7A3D1DF0" w14:textId="77777777" w:rsidR="00315C59" w:rsidRPr="006E358B" w:rsidRDefault="00315C59" w:rsidP="002C60AA">
      <w:pPr>
        <w:widowControl w:val="0"/>
        <w:numPr>
          <w:ilvl w:val="0"/>
          <w:numId w:val="22"/>
        </w:numPr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wprowadzenie lub zniesienie obowiązku noszenia przez uczniów na terenie Szkoły jednolitego stroju;</w:t>
      </w:r>
    </w:p>
    <w:p w14:paraId="22441D01" w14:textId="15B27A53" w:rsidR="00813A74" w:rsidRPr="006E358B" w:rsidRDefault="00315C59" w:rsidP="002C60AA">
      <w:pPr>
        <w:widowControl w:val="0"/>
        <w:numPr>
          <w:ilvl w:val="0"/>
          <w:numId w:val="22"/>
        </w:numPr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określenie ramowego rozkładu dnia w Przedszkolu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2A197725" w14:textId="49C26565" w:rsidR="00813A74" w:rsidRPr="006E358B" w:rsidRDefault="00A14191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2DFCA0BB" w14:textId="77777777" w:rsidR="00813A74" w:rsidRPr="006E358B" w:rsidRDefault="00813A74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Rada pedagogiczna podejmuje decyzje wynikające ze swoich kompetencji w formie uchwał. Uchwały podejmowane są zwykłą większością głosów w obecności co najmniej połowy członków Rady Pedagogicznej.</w:t>
      </w:r>
    </w:p>
    <w:p w14:paraId="3BB0B803" w14:textId="207BFC76" w:rsidR="0020791E" w:rsidRPr="006E358B" w:rsidRDefault="0020791E" w:rsidP="002C60AA">
      <w:pPr>
        <w:widowControl w:val="0"/>
        <w:snapToGrid w:val="0"/>
        <w:spacing w:after="12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10a. Uchwały Rady Pedagogicznej podejmowane w sprawach związanych z osobami pełniącymi funkcje kierownicze w Zespole lub w sprawach związanych z opiniowaniem kandydatów na takie stanowiska podejmowane są w głosowaniu tajnym.</w:t>
      </w:r>
    </w:p>
    <w:p w14:paraId="4FAEFB0D" w14:textId="00B641FC" w:rsidR="00813A74" w:rsidRPr="006E358B" w:rsidRDefault="00813A74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Zebrania Rady Pedagogicznej są protokołowane.</w:t>
      </w:r>
    </w:p>
    <w:p w14:paraId="06E208C1" w14:textId="17F137DC" w:rsidR="00813A74" w:rsidRPr="006E358B" w:rsidRDefault="00813A74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Dyrektor wstrzymuje wykonanie uchwał</w:t>
      </w:r>
      <w:r w:rsidR="004D3A95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o których mowa w ust. 5, </w:t>
      </w:r>
      <w:r w:rsidR="001759E4" w:rsidRPr="006E358B">
        <w:rPr>
          <w:rFonts w:ascii="Times New Roman" w:eastAsia="Times New Roman" w:hAnsi="Times New Roman"/>
          <w:sz w:val="24"/>
          <w:szCs w:val="24"/>
          <w:lang w:eastAsia="zh-CN"/>
        </w:rPr>
        <w:t>niezgodnych z przepisami prawa, a sposób postępowania w przypadku wstrzymania uchwały określa ustawa - Prawo oświatowe.</w:t>
      </w:r>
    </w:p>
    <w:p w14:paraId="28767E3A" w14:textId="0B22B347" w:rsidR="00813A74" w:rsidRPr="006E358B" w:rsidRDefault="00813A74" w:rsidP="002C60AA">
      <w:pPr>
        <w:widowControl w:val="0"/>
        <w:numPr>
          <w:ilvl w:val="0"/>
          <w:numId w:val="52"/>
        </w:numPr>
        <w:snapToGrid w:val="0"/>
        <w:spacing w:after="120" w:line="240" w:lineRule="auto"/>
        <w:jc w:val="both"/>
        <w:rPr>
          <w:rFonts w:ascii="Arial" w:eastAsia="Times New Roman" w:hAnsi="Arial" w:cs="Arial"/>
          <w:sz w:val="8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Zadania i obowiązki przewodniczącego Rady Pedagogicznej oraz członków Rady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Pedagogicznej, sposób głosowania, formy i sposób protokołowania i dokumentowania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zebrań Rady Pedagogicznej, zadania zespołów Rady określa ,,Regulamin działalności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Rady Pedagogicznej Zespołu Szkolno-Przedszkolnego w Łączanach</w:t>
      </w:r>
      <w:r w:rsidR="004D78CB" w:rsidRPr="006E358B">
        <w:rPr>
          <w:rFonts w:ascii="Times New Roman" w:eastAsia="Times New Roman" w:hAnsi="Times New Roman"/>
          <w:sz w:val="24"/>
          <w:szCs w:val="24"/>
          <w:lang w:eastAsia="zh-CN"/>
        </w:rPr>
        <w:t>”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 Regulamin nie</w:t>
      </w:r>
      <w:r w:rsidR="00A8513A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może być sprzeczny ze statutem.</w:t>
      </w:r>
    </w:p>
    <w:p w14:paraId="64D52DB1" w14:textId="77777777" w:rsidR="00813A74" w:rsidRPr="006E358B" w:rsidRDefault="00813A74" w:rsidP="002C60AA">
      <w:pPr>
        <w:suppressAutoHyphens/>
        <w:autoSpaceDE w:val="0"/>
        <w:spacing w:after="120" w:line="240" w:lineRule="auto"/>
        <w:ind w:left="680" w:hanging="340"/>
        <w:jc w:val="both"/>
        <w:rPr>
          <w:rFonts w:ascii="Times New Roman" w:hAnsi="Times New Roman"/>
          <w:sz w:val="8"/>
          <w:szCs w:val="24"/>
          <w:lang w:eastAsia="zh-CN"/>
        </w:rPr>
      </w:pPr>
    </w:p>
    <w:p w14:paraId="6146C919" w14:textId="77777777" w:rsidR="00813A74" w:rsidRPr="006E358B" w:rsidRDefault="00813A74" w:rsidP="002C60AA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17</w:t>
      </w:r>
    </w:p>
    <w:p w14:paraId="045DB4A5" w14:textId="0C779F3F" w:rsidR="00813A74" w:rsidRPr="006E358B" w:rsidRDefault="00813A74" w:rsidP="002C60AA">
      <w:pPr>
        <w:widowControl w:val="0"/>
        <w:numPr>
          <w:ilvl w:val="0"/>
          <w:numId w:val="172"/>
        </w:numPr>
        <w:tabs>
          <w:tab w:val="left" w:pos="284"/>
        </w:tabs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Szkole działa Rada Rodziców, zwana dalej „Radą Rodziców”, która </w:t>
      </w:r>
      <w:r w:rsidR="00436CE8" w:rsidRPr="006E358B">
        <w:rPr>
          <w:rFonts w:ascii="Times New Roman" w:eastAsia="Times New Roman" w:hAnsi="Times New Roman"/>
          <w:sz w:val="24"/>
          <w:szCs w:val="24"/>
          <w:lang w:eastAsia="zh-CN"/>
        </w:rPr>
        <w:t>reprezentuje ogół rodziców uczniów oraz dzieci Szkoły i Przedszkola wchodzącego w skład Zespołu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19E7E26E" w14:textId="6953B32A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3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skład Rady Rodziców wchodzą po jednym przedstawicielu rad oddziałowych,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wybranych w tajnych wyborach </w:t>
      </w:r>
      <w:r w:rsidR="00174BF5" w:rsidRPr="006E358B">
        <w:rPr>
          <w:rFonts w:ascii="Times New Roman" w:eastAsia="Times New Roman" w:hAnsi="Times New Roman"/>
          <w:sz w:val="24"/>
          <w:szCs w:val="24"/>
          <w:lang w:eastAsia="zh-CN"/>
        </w:rPr>
        <w:t>przez zebranie rodziców uczniów oraz dzieci danego oddziału Szkoły i Przedszkola wchodzącego w skład Zespołu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6FE64A2F" w14:textId="45FA5C04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3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wyborach, o których mowa w ust. 2, jednego </w:t>
      </w:r>
      <w:r w:rsidR="00065215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ucznia i dziecko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reprezentuje jeden rodzic. Wybory przeprowadza się na pierwszym zebraniu rodziców w każdym roku szkolnym.</w:t>
      </w:r>
    </w:p>
    <w:p w14:paraId="70B8DE10" w14:textId="08FB14EE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Rada Rodziców może występować do Dyrektora i innych organów Zespołu, organu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prowadzącego oraz organu sprawującego nadzór pedagogiczny z wnioskami i opiniami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we wszystkich sprawach Zespołu.</w:t>
      </w:r>
    </w:p>
    <w:p w14:paraId="7F2C08B7" w14:textId="223A67BE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2" w:hanging="282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 </w:t>
      </w:r>
      <w:r w:rsidR="00F6056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kompetencji stanowiących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Rady Rodziców należy:</w:t>
      </w:r>
    </w:p>
    <w:p w14:paraId="776C9F37" w14:textId="77777777" w:rsidR="00863060" w:rsidRPr="006E358B" w:rsidRDefault="00863060" w:rsidP="00863060">
      <w:pPr>
        <w:widowControl w:val="0"/>
        <w:autoSpaceDE w:val="0"/>
        <w:spacing w:after="12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 uchwalanie w porozumieniu z radą pedagogiczną programu wychowawczo-profilaktycznego Szkoły; </w:t>
      </w:r>
    </w:p>
    <w:p w14:paraId="1D24FF9D" w14:textId="77777777" w:rsidR="00863060" w:rsidRPr="006E358B" w:rsidRDefault="00863060" w:rsidP="00863060">
      <w:pPr>
        <w:widowControl w:val="0"/>
        <w:autoSpaceDE w:val="0"/>
        <w:spacing w:after="12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 uchwalanie regulaminu swojej działalności;</w:t>
      </w:r>
    </w:p>
    <w:p w14:paraId="2F6EDC9D" w14:textId="13B1BE50" w:rsidR="00863060" w:rsidRPr="006E358B" w:rsidRDefault="00863060" w:rsidP="00863060">
      <w:pPr>
        <w:widowControl w:val="0"/>
        <w:autoSpaceDE w:val="0"/>
        <w:spacing w:after="12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 wybór przedstawiciela do pracy w komisji konkursowej wyłaniającej kandydata na</w:t>
      </w:r>
      <w:r w:rsidR="00E775B8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stanowisko dyrektora Zespołu; </w:t>
      </w:r>
    </w:p>
    <w:p w14:paraId="4B123DD0" w14:textId="52C27C84" w:rsidR="00863060" w:rsidRPr="006E358B" w:rsidRDefault="00863060" w:rsidP="00863060">
      <w:pPr>
        <w:widowControl w:val="0"/>
        <w:autoSpaceDE w:val="0"/>
        <w:spacing w:after="12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 wybór przedstawiciela do pracy w komisji ustalającej roczną ocenę klasyfikacyjną zachowania w przypadku stwierdzenia, że ocena ta została ustalona niezgodnie z prawem; </w:t>
      </w:r>
    </w:p>
    <w:p w14:paraId="15DA390B" w14:textId="61731EB1" w:rsidR="00863060" w:rsidRPr="006E358B" w:rsidRDefault="00863060" w:rsidP="00863060">
      <w:pPr>
        <w:widowControl w:val="0"/>
        <w:autoSpaceDE w:val="0"/>
        <w:spacing w:after="12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 zgoda (na wniosek innych organów Zespołu) na wprowadzenie obowiązku noszenia przez uczniów na terenie Szkoły jednolitego stroju;</w:t>
      </w:r>
    </w:p>
    <w:p w14:paraId="50711DAA" w14:textId="6FCB24B9" w:rsidR="00863060" w:rsidRPr="006E358B" w:rsidRDefault="00863060" w:rsidP="00863060">
      <w:pPr>
        <w:widowControl w:val="0"/>
        <w:autoSpaceDE w:val="0"/>
        <w:spacing w:after="12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 uzgodnienie wzoru jednolitego stroju do noszenia przez uczniów na terenie Szkoły.</w:t>
      </w:r>
    </w:p>
    <w:p w14:paraId="120E1997" w14:textId="7D68C546" w:rsidR="00BF7DAD" w:rsidRPr="006E358B" w:rsidRDefault="00BF7DAD" w:rsidP="00BF7DAD">
      <w:pPr>
        <w:widowControl w:val="0"/>
        <w:autoSpaceDE w:val="0"/>
        <w:spacing w:after="12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5a. </w:t>
      </w:r>
      <w:r w:rsidR="00675C7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Rada rodziców opiniuje w szczególności:</w:t>
      </w:r>
    </w:p>
    <w:p w14:paraId="1235C6CF" w14:textId="6DD847E2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program i harmonogram poprawy efektywności kształcenia lub wychowania Szkoły</w:t>
      </w:r>
      <w:r w:rsidR="00EE339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i Przedszkola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; </w:t>
      </w:r>
    </w:p>
    <w:p w14:paraId="3418AD7F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projektu planu finansowego składany przez dyrektora Zespołu; </w:t>
      </w:r>
    </w:p>
    <w:p w14:paraId="31C4A0C1" w14:textId="7E723F6E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wniosek o wprowadzenie eksperymentu pedagogicznego w Szkole</w:t>
      </w:r>
      <w:r w:rsidR="00EE339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i w Przedszkolu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;</w:t>
      </w:r>
    </w:p>
    <w:p w14:paraId="5F57C7C1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podjęcia i prowadzenie w szkole działalności przez stowarzyszenia i inne organizacje; </w:t>
      </w:r>
    </w:p>
    <w:p w14:paraId="4597276E" w14:textId="7FF86B5F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pracę nauczyciela w związku z jego oceną pracy; </w:t>
      </w:r>
    </w:p>
    <w:p w14:paraId="52D08B84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propozycję zajęć do wyboru przez ucznia z wychowania fizycznego; </w:t>
      </w:r>
    </w:p>
    <w:p w14:paraId="258517A7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7)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projekt dodatkowych dni wolnych od zajęć dydaktyczno- wychowawczych; </w:t>
      </w:r>
    </w:p>
    <w:p w14:paraId="7DE92D31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8)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wprowadzenia dodatkowych zajęć edukacyjnych do szkolnego planu nauczania;</w:t>
      </w:r>
    </w:p>
    <w:p w14:paraId="7577B499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9)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zestaw podręczników lub materiałów edukacyjnych obowiązujący we wszystkich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>oddziałach danej klasy przez co najmniej trzy lata szkolne;</w:t>
      </w:r>
    </w:p>
    <w:p w14:paraId="0C583EE8" w14:textId="5442582C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10) materiały ćwiczeniowe obowiązujące w poszczególnych oddziałach w danym roku szkolnym;</w:t>
      </w:r>
    </w:p>
    <w:p w14:paraId="3071FE5C" w14:textId="20E34060" w:rsidR="00BA57F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11) organizację dodatkowych zajęć edukacyjnych, do których zalicza się:</w:t>
      </w:r>
    </w:p>
    <w:p w14:paraId="2037CC1E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991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zajęcia z języka obcego nowożytnego innego niż język obcy nowożytny nauczany w ramach obowiązkowych zajęć edukacyjnych z zakresu kształcenia ogólnego, </w:t>
      </w:r>
    </w:p>
    <w:p w14:paraId="179E5352" w14:textId="77777777" w:rsidR="00BA57F1" w:rsidRPr="006E358B" w:rsidRDefault="00BA57F1" w:rsidP="00BA57F1">
      <w:pPr>
        <w:widowControl w:val="0"/>
        <w:autoSpaceDE w:val="0"/>
        <w:spacing w:after="120" w:line="240" w:lineRule="auto"/>
        <w:ind w:left="991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zajęcia, dla których nie została ustalona podstawa programowa, lecz program nauczania tych zajęć został włączony do szkolnego zestawu programów nauczania;</w:t>
      </w:r>
    </w:p>
    <w:p w14:paraId="3A0C18BE" w14:textId="5540E592" w:rsidR="00675C71" w:rsidRPr="006E358B" w:rsidRDefault="00BA57F1" w:rsidP="00BA57F1">
      <w:pPr>
        <w:widowControl w:val="0"/>
        <w:autoSpaceDE w:val="0"/>
        <w:spacing w:after="120" w:line="240" w:lineRule="auto"/>
        <w:ind w:left="709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12) długość przerw międzylekcyjnych oraz sposób organizacji przerw w sposób umożliwiający uczniom spożycie posiłków na terenie Szkoły.</w:t>
      </w:r>
    </w:p>
    <w:p w14:paraId="7E97E257" w14:textId="46404A7F" w:rsidR="00573D4B" w:rsidRPr="006E358B" w:rsidRDefault="00BF7DAD" w:rsidP="00573D4B">
      <w:pPr>
        <w:widowControl w:val="0"/>
        <w:autoSpaceDE w:val="0"/>
        <w:spacing w:after="12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5b. </w:t>
      </w:r>
      <w:r w:rsidR="00573D4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Rada Rodziców może wnioskować w szczególności o: </w:t>
      </w:r>
    </w:p>
    <w:p w14:paraId="23D31473" w14:textId="18A392AC" w:rsidR="00573D4B" w:rsidRPr="006E358B" w:rsidRDefault="00573D4B" w:rsidP="00573D4B">
      <w:pPr>
        <w:widowControl w:val="0"/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1) wprowadzenie obowiązku noszenia przez uczniów na terenie Szkoły jednolitego stroju według wzoru ustalonego w porozumieniu z dyrektorem Zespołu; </w:t>
      </w:r>
    </w:p>
    <w:p w14:paraId="6E182457" w14:textId="5CADF52C" w:rsidR="00EB552E" w:rsidRPr="006E358B" w:rsidRDefault="00573D4B" w:rsidP="00573D4B">
      <w:pPr>
        <w:widowControl w:val="0"/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="00864C0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dokonanie oceny pracy nauczyciela</w:t>
      </w:r>
      <w:r w:rsidR="009578C7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;</w:t>
      </w:r>
    </w:p>
    <w:p w14:paraId="297DE0B9" w14:textId="569AED7F" w:rsidR="009578C7" w:rsidRPr="006E358B" w:rsidRDefault="009578C7" w:rsidP="00573D4B">
      <w:pPr>
        <w:widowControl w:val="0"/>
        <w:autoSpaceDE w:val="0"/>
        <w:spacing w:after="120" w:line="240" w:lineRule="auto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3) </w:t>
      </w:r>
      <w:r w:rsidR="00EB121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ustalenie ramowego rozkładu dnia określającego organizację pracy Przedszkola</w:t>
      </w:r>
      <w:r w:rsidR="00D82D56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.</w:t>
      </w:r>
    </w:p>
    <w:p w14:paraId="5C8D6FD2" w14:textId="0DBB38FE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Jeżeli Rada Rodziców w terminie 30 dni od dnia rozpoczęcia roku szkolnego nie uzyska porozumienia z Radą Pedagogiczną w sprawie programu wychowawczo-profilaktycznego </w:t>
      </w:r>
      <w:r w:rsidR="00320641" w:rsidRPr="006E358B">
        <w:rPr>
          <w:rFonts w:ascii="Times New Roman" w:eastAsia="Times New Roman" w:hAnsi="Times New Roman"/>
          <w:sz w:val="24"/>
          <w:szCs w:val="24"/>
          <w:lang w:eastAsia="zh-CN"/>
        </w:rPr>
        <w:t>Szkoły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program ten ustala Dyrektor w uzgodnieniu z organem sprawującym nadzór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pedagogiczny. Program ustalony przez Dyrektora obowiązuje do czasu uchwalenia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programu przez Radę Rodziców w porozumieniu z Radą Pedagogiczną. </w:t>
      </w:r>
    </w:p>
    <w:p w14:paraId="3907AC66" w14:textId="77777777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Rada Rodziców uchwala „Regulamin działalności Rady Rodziców Zespołu Szkolno -Przedszkolnego w Łączanach”. Regulamin nie może być sprzeczny ze statutem.</w:t>
      </w:r>
    </w:p>
    <w:p w14:paraId="766D881D" w14:textId="77777777" w:rsidR="00813A74" w:rsidRPr="006E358B" w:rsidRDefault="00813A74" w:rsidP="002C60AA">
      <w:pPr>
        <w:widowControl w:val="0"/>
        <w:numPr>
          <w:ilvl w:val="0"/>
          <w:numId w:val="172"/>
        </w:numPr>
        <w:autoSpaceDE w:val="0"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Regulamin, o którym mowa w ust. 7 określa w szczególności:</w:t>
      </w:r>
    </w:p>
    <w:p w14:paraId="630BB02D" w14:textId="77777777" w:rsidR="00813A74" w:rsidRPr="006E358B" w:rsidRDefault="00813A74" w:rsidP="002C60AA">
      <w:pPr>
        <w:widowControl w:val="0"/>
        <w:numPr>
          <w:ilvl w:val="0"/>
          <w:numId w:val="126"/>
        </w:numPr>
        <w:autoSpaceDE w:val="0"/>
        <w:spacing w:after="120" w:line="240" w:lineRule="auto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wewnętrzną strukturę i tryb pracy Rady Rodziców;</w:t>
      </w:r>
    </w:p>
    <w:p w14:paraId="5272A110" w14:textId="77777777" w:rsidR="00813A74" w:rsidRPr="006E358B" w:rsidRDefault="00813A74" w:rsidP="002C60AA">
      <w:pPr>
        <w:widowControl w:val="0"/>
        <w:numPr>
          <w:ilvl w:val="0"/>
          <w:numId w:val="126"/>
        </w:numPr>
        <w:autoSpaceDE w:val="0"/>
        <w:spacing w:after="120" w:line="240" w:lineRule="auto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szczegółowy tryb przeprowadzania wyborów do rad oddziałowych oraz przedstawicieli rad oddziałowych, o których mowa w ust. 2, do Rady Rodziców;</w:t>
      </w:r>
    </w:p>
    <w:p w14:paraId="1299C02D" w14:textId="77777777" w:rsidR="00813A74" w:rsidRPr="006E358B" w:rsidRDefault="00813A74" w:rsidP="002C60AA">
      <w:pPr>
        <w:widowControl w:val="0"/>
        <w:numPr>
          <w:ilvl w:val="0"/>
          <w:numId w:val="126"/>
        </w:numPr>
        <w:autoSpaceDE w:val="0"/>
        <w:spacing w:after="120" w:line="240" w:lineRule="auto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zasady wydatkowania funduszy Rady Rodziców.</w:t>
      </w:r>
    </w:p>
    <w:p w14:paraId="57A819DF" w14:textId="77777777" w:rsidR="000808B9" w:rsidRPr="006E358B" w:rsidRDefault="000808B9" w:rsidP="000808B9">
      <w:pPr>
        <w:widowControl w:val="0"/>
        <w:autoSpaceDE w:val="0"/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35767DB" w14:textId="77777777" w:rsidR="00813A74" w:rsidRPr="006E358B" w:rsidRDefault="00813A74" w:rsidP="002C60AA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t>§ 18</w:t>
      </w:r>
    </w:p>
    <w:p w14:paraId="67828836" w14:textId="4A653EB2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Zespole działa Samorząd Uczniowski, zwany dalej „Samorządem”. Samorząd tworzą wszyscy uczniowie </w:t>
      </w:r>
      <w:r w:rsidR="00F43C3D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Szkoły wchodzącej w skład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Zespołu.</w:t>
      </w:r>
    </w:p>
    <w:p w14:paraId="15B06BE4" w14:textId="77777777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Zasady wybierania i działania organów Samorządu określa „Regulamin Samorządu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Uczniowskiego Zespołu Szkolno - Przedszkolnego w Łączanach” uchwalany przez ogół uczniów w głosowaniu równym, tajnym i powszechnym. Organy samorządu są jedynymi reprezentantami ogółu uczniów.</w:t>
      </w:r>
    </w:p>
    <w:p w14:paraId="2C27CF5D" w14:textId="77777777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Regulamin Samorządu nie może być sprzeczny ze statutem.</w:t>
      </w:r>
    </w:p>
    <w:p w14:paraId="0E4AEBD8" w14:textId="77777777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 xml:space="preserve">Samorząd może przedstawiać Radzie Pedagogicznej oraz Dyrektorowi wnioski i opinie </w:t>
      </w:r>
      <w:r w:rsidRPr="006E358B">
        <w:rPr>
          <w:rFonts w:ascii="Times New Roman" w:hAnsi="Times New Roman"/>
          <w:sz w:val="24"/>
          <w:szCs w:val="24"/>
        </w:rPr>
        <w:br/>
        <w:t xml:space="preserve">we wszystkich sprawach Szkoły, w szczególności dotyczących realizacji podstawowych praw uczniów, takich jak: </w:t>
      </w:r>
    </w:p>
    <w:p w14:paraId="6B4674C3" w14:textId="77777777" w:rsidR="00813A74" w:rsidRPr="006E358B" w:rsidRDefault="00813A74" w:rsidP="002C60AA">
      <w:pPr>
        <w:numPr>
          <w:ilvl w:val="0"/>
          <w:numId w:val="29"/>
        </w:numPr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prawo do zapoznawania się z programem nauczania, z jego treścią, celem</w:t>
      </w:r>
      <w:r w:rsidRPr="006E358B">
        <w:rPr>
          <w:rFonts w:ascii="Times New Roman" w:hAnsi="Times New Roman"/>
          <w:sz w:val="24"/>
          <w:szCs w:val="24"/>
        </w:rPr>
        <w:br/>
        <w:t xml:space="preserve"> i stawianymi wymaganiami; </w:t>
      </w:r>
    </w:p>
    <w:p w14:paraId="08FA5EFE" w14:textId="77777777" w:rsidR="00813A74" w:rsidRPr="006E358B" w:rsidRDefault="00813A74" w:rsidP="002C60AA">
      <w:pPr>
        <w:numPr>
          <w:ilvl w:val="0"/>
          <w:numId w:val="29"/>
        </w:numPr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prawo do jawnej i umotywowanej oceny postępów w nauce i zachowaniu; </w:t>
      </w:r>
    </w:p>
    <w:p w14:paraId="081AFD62" w14:textId="77777777" w:rsidR="00813A74" w:rsidRPr="006E358B" w:rsidRDefault="00813A74" w:rsidP="002C60AA">
      <w:pPr>
        <w:numPr>
          <w:ilvl w:val="0"/>
          <w:numId w:val="29"/>
        </w:numPr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prawo do organizacji życia szkolnego, umożliwiające zachowanie właściwych </w:t>
      </w:r>
      <w:r w:rsidRPr="006E358B">
        <w:rPr>
          <w:rFonts w:ascii="Times New Roman" w:hAnsi="Times New Roman"/>
          <w:sz w:val="24"/>
          <w:szCs w:val="24"/>
        </w:rPr>
        <w:br/>
        <w:t xml:space="preserve">proporcji między wysiłkiem szkolnym a możliwością rozwijania i zaspokajania </w:t>
      </w:r>
      <w:r w:rsidRPr="006E358B">
        <w:rPr>
          <w:rFonts w:ascii="Times New Roman" w:hAnsi="Times New Roman"/>
          <w:sz w:val="24"/>
          <w:szCs w:val="24"/>
        </w:rPr>
        <w:br/>
        <w:t xml:space="preserve">własnych zainteresowań; </w:t>
      </w:r>
    </w:p>
    <w:p w14:paraId="0E775A8B" w14:textId="77777777" w:rsidR="00813A74" w:rsidRPr="006E358B" w:rsidRDefault="00813A74" w:rsidP="002C60AA">
      <w:pPr>
        <w:numPr>
          <w:ilvl w:val="0"/>
          <w:numId w:val="29"/>
        </w:numPr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prawo redagowania i wydawania gazety szkolnej; </w:t>
      </w:r>
    </w:p>
    <w:p w14:paraId="13D933FB" w14:textId="77777777" w:rsidR="00813A74" w:rsidRPr="006E358B" w:rsidRDefault="00813A74" w:rsidP="002C60AA">
      <w:pPr>
        <w:numPr>
          <w:ilvl w:val="0"/>
          <w:numId w:val="29"/>
        </w:numPr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prawo organizowania działalności kulturalnej, oświatowej, sportowej oraz </w:t>
      </w:r>
      <w:r w:rsidRPr="006E358B">
        <w:rPr>
          <w:rFonts w:ascii="Times New Roman" w:hAnsi="Times New Roman"/>
          <w:sz w:val="24"/>
          <w:szCs w:val="24"/>
        </w:rPr>
        <w:br/>
        <w:t xml:space="preserve">rozrywkowej zgodnie z własnymi potrzebami i możliwościami organizacyjnymi, </w:t>
      </w:r>
      <w:r w:rsidRPr="006E358B">
        <w:rPr>
          <w:rFonts w:ascii="Times New Roman" w:hAnsi="Times New Roman"/>
          <w:sz w:val="24"/>
          <w:szCs w:val="24"/>
        </w:rPr>
        <w:br/>
        <w:t xml:space="preserve">w porozumieniu z Dyrektorem; </w:t>
      </w:r>
    </w:p>
    <w:p w14:paraId="0EABE17A" w14:textId="77777777" w:rsidR="00813A74" w:rsidRPr="006E358B" w:rsidRDefault="00813A74" w:rsidP="002C60AA">
      <w:pPr>
        <w:numPr>
          <w:ilvl w:val="0"/>
          <w:numId w:val="29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prawo wyboru nauczyciela pełniącego rolę opiekuna Samorządu.</w:t>
      </w:r>
    </w:p>
    <w:p w14:paraId="72F5CF1F" w14:textId="18F87FB8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kompetencji </w:t>
      </w:r>
      <w:r w:rsidR="009E273C" w:rsidRPr="006E358B">
        <w:rPr>
          <w:rFonts w:ascii="Times New Roman" w:eastAsia="Times New Roman" w:hAnsi="Times New Roman"/>
          <w:sz w:val="24"/>
          <w:szCs w:val="24"/>
          <w:lang w:eastAsia="zh-CN"/>
        </w:rPr>
        <w:t>Samorządu Uczniowskiego należy:</w:t>
      </w:r>
    </w:p>
    <w:p w14:paraId="3D3D0544" w14:textId="77777777" w:rsidR="00C9092A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uchwalanie regulaminu samorządu uczniowskiego;</w:t>
      </w:r>
    </w:p>
    <w:p w14:paraId="68FFE61B" w14:textId="1DB90EC9" w:rsidR="00C9092A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opiniowanie wniosku dyrektora o wprowadzeniu obowiązku noszenia przez uczniów na terenie Szkoły jednolitego stroju;</w:t>
      </w:r>
    </w:p>
    <w:p w14:paraId="3C2B82EF" w14:textId="77777777" w:rsidR="00C9092A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opiniowanie wzoru jednolitego stroju;</w:t>
      </w:r>
    </w:p>
    <w:p w14:paraId="6C4ADE97" w14:textId="5F78FF46" w:rsidR="00C9092A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na wniosek dyrektora opiniowanie pracy nauczyciela w związku z dokonywaniem oceny jego pracy;</w:t>
      </w:r>
    </w:p>
    <w:p w14:paraId="0F4A49E9" w14:textId="77777777" w:rsidR="00C9092A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opiniowanie ustalenia dodatkowych dni wolnych od zajęć dydaktyczno-wychowawczych;</w:t>
      </w:r>
    </w:p>
    <w:p w14:paraId="30021748" w14:textId="4DF4F78E" w:rsidR="00C9092A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wnioskowanie o wprowadzenie lub zniesienie obowiązku noszenia przez uczniów na terenie Szkoły jednolitego stroju;</w:t>
      </w:r>
    </w:p>
    <w:p w14:paraId="469B2DD7" w14:textId="6D9BF7AC" w:rsidR="009E273C" w:rsidRPr="006E358B" w:rsidRDefault="00C9092A" w:rsidP="00C9092A">
      <w:pPr>
        <w:spacing w:after="12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7)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opiniowanie długości przerw międzylekcyjnych oraz sposobu organizacji przerw w sposób umożliwiający uczniom spożycie posiłków na terenie </w:t>
      </w:r>
      <w:r w:rsidR="008D6D31" w:rsidRPr="006E358B">
        <w:rPr>
          <w:rFonts w:ascii="Times New Roman" w:eastAsia="Times New Roman" w:hAnsi="Times New Roman"/>
          <w:sz w:val="24"/>
          <w:szCs w:val="24"/>
          <w:lang w:eastAsia="zh-CN"/>
        </w:rPr>
        <w:t>S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zkoły.</w:t>
      </w:r>
    </w:p>
    <w:p w14:paraId="5B17D53E" w14:textId="5B55F265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Samorząd w porozumieniu z Dyrektorem </w:t>
      </w:r>
      <w:r w:rsidR="00BF3D93" w:rsidRPr="006E358B">
        <w:rPr>
          <w:rFonts w:ascii="Times New Roman" w:eastAsia="Times New Roman" w:hAnsi="Times New Roman"/>
          <w:sz w:val="24"/>
          <w:szCs w:val="24"/>
          <w:lang w:eastAsia="zh-CN"/>
        </w:rPr>
        <w:t>Zespołu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może podejmować działania z zakresu wolontariatu.</w:t>
      </w:r>
    </w:p>
    <w:p w14:paraId="3C5C8477" w14:textId="77777777" w:rsidR="00813A74" w:rsidRPr="006E358B" w:rsidRDefault="00813A74" w:rsidP="002C60AA">
      <w:pPr>
        <w:numPr>
          <w:ilvl w:val="0"/>
          <w:numId w:val="200"/>
        </w:numPr>
        <w:tabs>
          <w:tab w:val="left" w:pos="284"/>
        </w:tabs>
        <w:spacing w:after="120" w:line="240" w:lineRule="auto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Samorząd może ze swojego składu wyłonić radę wolontariatu.</w:t>
      </w:r>
    </w:p>
    <w:p w14:paraId="348B0277" w14:textId="77777777" w:rsidR="000808B9" w:rsidRPr="006E358B" w:rsidRDefault="000808B9" w:rsidP="000808B9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2F04F535" w14:textId="77777777" w:rsidR="00813A74" w:rsidRPr="006E358B" w:rsidRDefault="00813A74" w:rsidP="002C60AA">
      <w:pPr>
        <w:spacing w:after="12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0"/>
          <w:lang w:eastAsia="zh-CN"/>
        </w:rPr>
        <w:t>§ 19</w:t>
      </w:r>
    </w:p>
    <w:p w14:paraId="6C3FBBFB" w14:textId="77777777" w:rsidR="00813A74" w:rsidRPr="006E358B" w:rsidRDefault="00813A74" w:rsidP="002C60AA">
      <w:pPr>
        <w:numPr>
          <w:ilvl w:val="2"/>
          <w:numId w:val="62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Działające w Zespole organy wzajemnie współdziałają </w:t>
      </w:r>
      <w:r w:rsidR="000935A9" w:rsidRPr="006E358B">
        <w:rPr>
          <w:rFonts w:ascii="Times New Roman" w:hAnsi="Times New Roman"/>
          <w:sz w:val="24"/>
          <w:szCs w:val="24"/>
          <w:lang w:eastAsia="zh-CN"/>
        </w:rPr>
        <w:t>i informują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się o podstawowych kierunkach planowanej i prowadzonej działalności.</w:t>
      </w:r>
    </w:p>
    <w:p w14:paraId="641B8232" w14:textId="77777777" w:rsidR="00813A74" w:rsidRPr="006E358B" w:rsidRDefault="00813A74" w:rsidP="002C60AA">
      <w:pPr>
        <w:numPr>
          <w:ilvl w:val="2"/>
          <w:numId w:val="62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Celem stworzenia warunków do współdziałania, o których mowa w ust. l, Dyrektor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Zespołu, organizuje spotkania z przewodniczącymi Rady Rodziców i Samorządu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Uczniowskiego. Radę Pedagogiczną reprezentuje specjalnie do tego wyznaczony przez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Radę nauczyciel.</w:t>
      </w:r>
    </w:p>
    <w:p w14:paraId="0E5E954E" w14:textId="77777777" w:rsidR="00813A74" w:rsidRPr="006E358B" w:rsidRDefault="00813A74" w:rsidP="002C60AA">
      <w:pPr>
        <w:numPr>
          <w:ilvl w:val="2"/>
          <w:numId w:val="62"/>
        </w:num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Każdemu organowi Zespołu zapewnia się możliwość swobodnego działania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i podejmowania decyzji w granicach swoich kompetencji określonych ustawą i innymi obowiązującymi przepisami.</w:t>
      </w:r>
    </w:p>
    <w:p w14:paraId="4895FD5B" w14:textId="77777777" w:rsidR="000808B9" w:rsidRPr="006E358B" w:rsidRDefault="000808B9" w:rsidP="00D83AC5">
      <w:pPr>
        <w:suppressAutoHyphens/>
        <w:autoSpaceDE w:val="0"/>
        <w:spacing w:after="120" w:line="240" w:lineRule="auto"/>
        <w:ind w:left="284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7B91FD9" w14:textId="77777777" w:rsidR="00813A74" w:rsidRPr="006E358B" w:rsidRDefault="00813A74" w:rsidP="002C60AA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lastRenderedPageBreak/>
        <w:t>§ 20</w:t>
      </w:r>
    </w:p>
    <w:p w14:paraId="1D0E526D" w14:textId="76FA0B24" w:rsidR="00605331" w:rsidRPr="006E358B" w:rsidRDefault="00605331" w:rsidP="00605331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W razie zaistnienia sporu między organami Zespołu głównym obowiązkiem organów jest dążenie do ustalenia form i sposobów rozstrzygnięcia sporu.</w:t>
      </w:r>
    </w:p>
    <w:p w14:paraId="497CD073" w14:textId="5E5A4C71" w:rsidR="00605331" w:rsidRPr="006E358B" w:rsidRDefault="00605331" w:rsidP="00605331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2.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 xml:space="preserve">W przypadku zaistnienia sporu między organami, dyrektor </w:t>
      </w:r>
      <w:r w:rsidR="005F1EE0" w:rsidRPr="006E358B">
        <w:rPr>
          <w:rFonts w:ascii="Times New Roman" w:hAnsi="Times New Roman"/>
          <w:sz w:val="24"/>
          <w:szCs w:val="24"/>
          <w:lang w:eastAsia="zh-CN"/>
        </w:rPr>
        <w:t xml:space="preserve">Zespołu </w:t>
      </w:r>
      <w:r w:rsidRPr="006E358B">
        <w:rPr>
          <w:rFonts w:ascii="Times New Roman" w:hAnsi="Times New Roman"/>
          <w:sz w:val="24"/>
          <w:szCs w:val="24"/>
          <w:lang w:eastAsia="zh-CN"/>
        </w:rPr>
        <w:t>podejmuje rolę mediatora.</w:t>
      </w:r>
    </w:p>
    <w:p w14:paraId="5455B61A" w14:textId="19BE1E86" w:rsidR="00605331" w:rsidRPr="006E358B" w:rsidRDefault="00605331" w:rsidP="00605331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3.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W razie wyczerpania możliwości rozstrzygnięcia sporu oraz w przypadku, gdy stroną sporu jest dyrektor Zespołu, w celu jego rozstrzygnięcia dopuszcza się możliwość powołania komisji, w skład której wchodz</w:t>
      </w:r>
      <w:r w:rsidR="000E7F8E" w:rsidRPr="006E358B">
        <w:rPr>
          <w:rFonts w:ascii="Times New Roman" w:hAnsi="Times New Roman"/>
          <w:sz w:val="24"/>
          <w:szCs w:val="24"/>
          <w:lang w:eastAsia="zh-CN"/>
        </w:rPr>
        <w:t xml:space="preserve">i po dwóch </w:t>
      </w:r>
      <w:r w:rsidRPr="006E358B">
        <w:rPr>
          <w:rFonts w:ascii="Times New Roman" w:hAnsi="Times New Roman"/>
          <w:sz w:val="24"/>
          <w:szCs w:val="24"/>
          <w:lang w:eastAsia="zh-CN"/>
        </w:rPr>
        <w:t>przedstawiciel</w:t>
      </w:r>
      <w:r w:rsidR="000E7F8E" w:rsidRPr="006E358B">
        <w:rPr>
          <w:rFonts w:ascii="Times New Roman" w:hAnsi="Times New Roman"/>
          <w:sz w:val="24"/>
          <w:szCs w:val="24"/>
          <w:lang w:eastAsia="zh-CN"/>
        </w:rPr>
        <w:t>i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wybran</w:t>
      </w:r>
      <w:r w:rsidR="000E7F8E" w:rsidRPr="006E358B">
        <w:rPr>
          <w:rFonts w:ascii="Times New Roman" w:hAnsi="Times New Roman"/>
          <w:sz w:val="24"/>
          <w:szCs w:val="24"/>
          <w:lang w:eastAsia="zh-CN"/>
        </w:rPr>
        <w:t>ych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przez organy będące w sporze.</w:t>
      </w:r>
    </w:p>
    <w:p w14:paraId="7737D39E" w14:textId="77777777" w:rsidR="00605331" w:rsidRPr="006E358B" w:rsidRDefault="00605331" w:rsidP="00605331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4.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Komisja, o której mowa w ust. 3, po zapoznaniu się z istotą sporu, przeprowadza postępowanie wyjaśniające, a rozstrzygnięcia komisji są wiążące dla stron.</w:t>
      </w:r>
    </w:p>
    <w:p w14:paraId="3F904276" w14:textId="33BE3BE0" w:rsidR="00813A74" w:rsidRPr="006E358B" w:rsidRDefault="00605331" w:rsidP="00605331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5.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W przypadku braku możliwości rozstrzygnięcia sporu, o którym mowa w ust. 3, strony mogą zwrócić się o pomoc w jego rozstrzygnięciu do mediatora zewnętrznego.</w:t>
      </w:r>
    </w:p>
    <w:p w14:paraId="1C5280C3" w14:textId="77777777" w:rsidR="00813A74" w:rsidRPr="006E358B" w:rsidRDefault="00813A74" w:rsidP="002C60AA">
      <w:pPr>
        <w:tabs>
          <w:tab w:val="left" w:pos="180"/>
        </w:tabs>
        <w:spacing w:after="120" w:line="240" w:lineRule="auto"/>
        <w:jc w:val="both"/>
        <w:rPr>
          <w:rFonts w:ascii="Times New Roman" w:eastAsia="Times New Roman" w:hAnsi="Times New Roman"/>
          <w:sz w:val="32"/>
          <w:szCs w:val="24"/>
          <w:lang w:eastAsia="zh-CN"/>
        </w:rPr>
      </w:pPr>
    </w:p>
    <w:p w14:paraId="37AE75CD" w14:textId="77777777" w:rsidR="00CA1312" w:rsidRPr="006E358B" w:rsidRDefault="00CA1312" w:rsidP="002C60AA">
      <w:pPr>
        <w:tabs>
          <w:tab w:val="left" w:pos="180"/>
        </w:tabs>
        <w:spacing w:after="120" w:line="240" w:lineRule="auto"/>
        <w:jc w:val="both"/>
        <w:rPr>
          <w:rFonts w:ascii="Times New Roman" w:eastAsia="Times New Roman" w:hAnsi="Times New Roman"/>
          <w:sz w:val="32"/>
          <w:szCs w:val="24"/>
          <w:lang w:eastAsia="zh-CN"/>
        </w:rPr>
      </w:pPr>
    </w:p>
    <w:p w14:paraId="40BFF810" w14:textId="77777777" w:rsidR="00CA1312" w:rsidRPr="006E358B" w:rsidRDefault="00CA1312" w:rsidP="002C60AA">
      <w:pPr>
        <w:tabs>
          <w:tab w:val="left" w:pos="180"/>
        </w:tabs>
        <w:spacing w:after="120" w:line="240" w:lineRule="auto"/>
        <w:jc w:val="both"/>
        <w:rPr>
          <w:rFonts w:ascii="Times New Roman" w:eastAsia="Times New Roman" w:hAnsi="Times New Roman"/>
          <w:sz w:val="32"/>
          <w:szCs w:val="24"/>
          <w:lang w:eastAsia="zh-CN"/>
        </w:rPr>
      </w:pPr>
    </w:p>
    <w:p w14:paraId="4B687883" w14:textId="77777777" w:rsidR="00CA1312" w:rsidRPr="006E358B" w:rsidRDefault="00CA1312" w:rsidP="002C60AA">
      <w:pPr>
        <w:tabs>
          <w:tab w:val="left" w:pos="180"/>
        </w:tabs>
        <w:spacing w:after="120" w:line="240" w:lineRule="auto"/>
        <w:jc w:val="both"/>
        <w:rPr>
          <w:rFonts w:ascii="Times New Roman" w:eastAsia="Times New Roman" w:hAnsi="Times New Roman"/>
          <w:sz w:val="32"/>
          <w:szCs w:val="24"/>
          <w:lang w:eastAsia="zh-CN"/>
        </w:rPr>
      </w:pPr>
    </w:p>
    <w:p w14:paraId="58010CD4" w14:textId="5B374A83" w:rsidR="00813A74" w:rsidRPr="006E358B" w:rsidRDefault="00D44CD4" w:rsidP="00782714">
      <w:pPr>
        <w:pStyle w:val="ARozdziastatut"/>
        <w:rPr>
          <w:b/>
          <w:bCs/>
        </w:rPr>
      </w:pPr>
      <w:r w:rsidRPr="006E358B">
        <w:rPr>
          <w:bCs/>
        </w:rPr>
        <w:t>Rozdział 4</w:t>
      </w:r>
      <w:r w:rsidR="00C817BF" w:rsidRPr="006E358B">
        <w:rPr>
          <w:bCs/>
        </w:rPr>
        <w:t xml:space="preserve"> </w:t>
      </w:r>
      <w:r w:rsidR="00C817BF" w:rsidRPr="006E358B">
        <w:rPr>
          <w:bCs/>
        </w:rPr>
        <w:br/>
      </w:r>
      <w:r w:rsidRPr="006E358B">
        <w:rPr>
          <w:b/>
          <w:bCs/>
        </w:rPr>
        <w:t xml:space="preserve">Organizacja </w:t>
      </w:r>
      <w:r w:rsidR="000564C6" w:rsidRPr="006E358B">
        <w:rPr>
          <w:b/>
          <w:bCs/>
        </w:rPr>
        <w:t xml:space="preserve">Przedszkola i Szkoły wchodzących w skład </w:t>
      </w:r>
      <w:r w:rsidRPr="006E358B">
        <w:rPr>
          <w:b/>
          <w:bCs/>
        </w:rPr>
        <w:t>Zespołu</w:t>
      </w:r>
    </w:p>
    <w:p w14:paraId="2B8227A3" w14:textId="77777777" w:rsidR="006C5031" w:rsidRPr="006E358B" w:rsidRDefault="006C5031" w:rsidP="006C5031"/>
    <w:p w14:paraId="6F11F7DF" w14:textId="77777777" w:rsidR="00813A74" w:rsidRPr="006E358B" w:rsidRDefault="00813A74" w:rsidP="006C5031">
      <w:pPr>
        <w:suppressAutoHyphens/>
        <w:spacing w:after="120" w:line="240" w:lineRule="auto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21</w:t>
      </w:r>
    </w:p>
    <w:p w14:paraId="1E0257E8" w14:textId="77777777" w:rsidR="00813A74" w:rsidRPr="006E358B" w:rsidRDefault="00813A74" w:rsidP="006C5031">
      <w:pPr>
        <w:numPr>
          <w:ilvl w:val="3"/>
          <w:numId w:val="51"/>
        </w:numPr>
        <w:suppressAutoHyphens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Rok szkolny rozpoczyna się z dniem 1 września każdego roku, a kończy 31 sierpnia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następnego roku. </w:t>
      </w:r>
    </w:p>
    <w:p w14:paraId="5AF33140" w14:textId="12ED5EB3" w:rsidR="00813A74" w:rsidRPr="006E358B" w:rsidRDefault="00813A74" w:rsidP="006C5031">
      <w:pPr>
        <w:numPr>
          <w:ilvl w:val="3"/>
          <w:numId w:val="51"/>
        </w:numPr>
        <w:suppressAutoHyphens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Terminy rozpoczynania i kończenia zajęć dydaktyczno-wychowawczych, przerw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świątecznych oraz ferii zimowych i letnich określają przepisy w sprawie organizacji roku szkolnego.</w:t>
      </w:r>
      <w:r w:rsidR="00803DAD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</w:p>
    <w:p w14:paraId="3EB55983" w14:textId="77777777" w:rsidR="00813A74" w:rsidRPr="006E358B" w:rsidRDefault="00813A74" w:rsidP="006C5031">
      <w:pPr>
        <w:numPr>
          <w:ilvl w:val="3"/>
          <w:numId w:val="51"/>
        </w:numPr>
        <w:suppressAutoHyphens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Przedszkole pracuje cały rok szkolny z wyjątkiem okresu wyznaczonego przez organ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prowadzący przedszkole. </w:t>
      </w:r>
    </w:p>
    <w:p w14:paraId="4E37DAB2" w14:textId="77777777" w:rsidR="00813A74" w:rsidRPr="006E358B" w:rsidRDefault="00813A74" w:rsidP="006C5031">
      <w:pPr>
        <w:numPr>
          <w:ilvl w:val="3"/>
          <w:numId w:val="51"/>
        </w:numPr>
        <w:suppressAutoHyphens/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okresie przerwy w pracy przedszkola dzieci mają prawo uczęszczania do dyżurnego przedszkola wskazanego przez organ prowadzący.</w:t>
      </w:r>
    </w:p>
    <w:p w14:paraId="4FCDABEA" w14:textId="77777777" w:rsidR="00813A74" w:rsidRPr="006E358B" w:rsidRDefault="00813A74" w:rsidP="006C5031">
      <w:pPr>
        <w:numPr>
          <w:ilvl w:val="3"/>
          <w:numId w:val="51"/>
        </w:numPr>
        <w:suppressAutoHyphens/>
        <w:spacing w:after="120" w:line="240" w:lineRule="auto"/>
        <w:ind w:left="284" w:hanging="284"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Przedszkole pełni także w terminie ustalonym przez organ prowadzący zadania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przedszkola dyżurnego.</w:t>
      </w:r>
    </w:p>
    <w:p w14:paraId="1194FC0F" w14:textId="77777777" w:rsidR="008F12E7" w:rsidRPr="006E358B" w:rsidRDefault="008F12E7" w:rsidP="006C5031">
      <w:pPr>
        <w:suppressAutoHyphens/>
        <w:spacing w:after="12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</w:p>
    <w:p w14:paraId="1B968107" w14:textId="77777777" w:rsidR="00813A74" w:rsidRPr="006E358B" w:rsidRDefault="00813A74" w:rsidP="006C5031">
      <w:pPr>
        <w:suppressAutoHyphens/>
        <w:spacing w:after="12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22</w:t>
      </w:r>
    </w:p>
    <w:p w14:paraId="7E39C2E4" w14:textId="77777777" w:rsidR="00813A74" w:rsidRPr="006E358B" w:rsidRDefault="00813A74" w:rsidP="006C5031">
      <w:pPr>
        <w:numPr>
          <w:ilvl w:val="6"/>
          <w:numId w:val="51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Szczegółową organizację nauczania, wychowania i opieki w danym roku szkolnym określa arkusz organizacji Zespołu. Co zawiera arkusz organizacji Zespołu określają szczegółowo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odrębne przepisy ministra właściwego do spraw oświaty i wychowania w sprawie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szczegółowej organizacji publicznych szkół i publicznych przedszkoli.</w:t>
      </w:r>
    </w:p>
    <w:p w14:paraId="08F6A3FC" w14:textId="77777777" w:rsidR="00813A74" w:rsidRPr="006E358B" w:rsidRDefault="00813A74" w:rsidP="006C5031">
      <w:pPr>
        <w:numPr>
          <w:ilvl w:val="6"/>
          <w:numId w:val="51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Arkusz organizacji Zespołu opracowuje Dyrektor i przedkłada do zaopiniowania Radzie Pedagogicznej oraz zakładowym organizacjom związkowym stosowanie do przepisów, 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br/>
        <w:t>o których mowa w ust. 1.</w:t>
      </w:r>
    </w:p>
    <w:p w14:paraId="78FDB776" w14:textId="77777777" w:rsidR="00813A74" w:rsidRPr="006E358B" w:rsidRDefault="00813A74" w:rsidP="006C5031">
      <w:pPr>
        <w:numPr>
          <w:ilvl w:val="6"/>
          <w:numId w:val="51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Arkusz organizacji Zespołu zatwierdza organ prowadzący po zasięgnięciu opinii 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br/>
        <w:t>Małopolskiego Kuratora Oświaty.</w:t>
      </w:r>
    </w:p>
    <w:p w14:paraId="0999CA3E" w14:textId="77777777" w:rsidR="00BE6160" w:rsidRPr="006E358B" w:rsidRDefault="00BE6160" w:rsidP="006C5031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</w:p>
    <w:p w14:paraId="5D59DC88" w14:textId="4283AE78" w:rsidR="00840A15" w:rsidRPr="006E358B" w:rsidRDefault="00840A15" w:rsidP="00840A15">
      <w:pPr>
        <w:spacing w:after="80"/>
        <w:jc w:val="center"/>
        <w:rPr>
          <w:rFonts w:ascii="Times New Roman" w:eastAsia="Times New Roman" w:hAnsi="Times New Roman"/>
          <w:b/>
          <w:bCs/>
          <w:sz w:val="28"/>
          <w:lang w:eastAsia="zh-CN"/>
        </w:rPr>
      </w:pPr>
      <w:r w:rsidRPr="006E358B">
        <w:rPr>
          <w:rFonts w:ascii="Times New Roman" w:eastAsia="Times New Roman" w:hAnsi="Times New Roman"/>
          <w:b/>
          <w:bCs/>
          <w:sz w:val="28"/>
          <w:lang w:eastAsia="zh-CN"/>
        </w:rPr>
        <w:t>§ 22a</w:t>
      </w:r>
    </w:p>
    <w:p w14:paraId="5B6E237F" w14:textId="0F0AC238" w:rsidR="00840A15" w:rsidRPr="006E358B" w:rsidRDefault="00840A15" w:rsidP="00840A15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>1.</w:t>
      </w:r>
      <w:r w:rsidR="001A636A" w:rsidRPr="006E358B">
        <w:rPr>
          <w:rFonts w:ascii="Times New Roman" w:eastAsia="Times New Roman" w:hAnsi="Times New Roman"/>
          <w:sz w:val="24"/>
          <w:szCs w:val="20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W </w:t>
      </w:r>
      <w:r w:rsidR="001E19A3" w:rsidRPr="006E358B">
        <w:rPr>
          <w:rFonts w:ascii="Times New Roman" w:eastAsia="Times New Roman" w:hAnsi="Times New Roman"/>
          <w:sz w:val="24"/>
          <w:szCs w:val="20"/>
          <w:lang w:eastAsia="zh-CN"/>
        </w:rPr>
        <w:t>Szkole</w:t>
      </w:r>
      <w:r w:rsidR="00285534">
        <w:rPr>
          <w:rFonts w:ascii="Times New Roman" w:eastAsia="Times New Roman" w:hAnsi="Times New Roman"/>
          <w:sz w:val="24"/>
          <w:szCs w:val="20"/>
          <w:lang w:eastAsia="zh-CN"/>
        </w:rPr>
        <w:t xml:space="preserve"> i w przedszkolu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 funkcjonuje dziennik lekcyjny w formie elektronicznej.</w:t>
      </w:r>
    </w:p>
    <w:p w14:paraId="2B54B407" w14:textId="15418867" w:rsidR="00840A15" w:rsidRPr="006E358B" w:rsidRDefault="00840A15" w:rsidP="00840A15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2. Zasady prowadzenia i korzystania z dziennika określają procedury. </w:t>
      </w:r>
    </w:p>
    <w:p w14:paraId="4BDE753B" w14:textId="77777777" w:rsidR="00BE6160" w:rsidRPr="006E358B" w:rsidRDefault="00BE6160" w:rsidP="00BE6160">
      <w:pPr>
        <w:spacing w:after="80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bookmarkStart w:id="1" w:name="_GoBack"/>
      <w:bookmarkEnd w:id="1"/>
    </w:p>
    <w:p w14:paraId="599EBBCF" w14:textId="77777777" w:rsidR="00813A74" w:rsidRPr="006E358B" w:rsidRDefault="00813A74" w:rsidP="00813A74">
      <w:pPr>
        <w:suppressAutoHyphens/>
        <w:spacing w:after="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23</w:t>
      </w:r>
    </w:p>
    <w:p w14:paraId="0F5DCC18" w14:textId="77777777" w:rsidR="00813A74" w:rsidRPr="006E358B" w:rsidRDefault="00813A74" w:rsidP="00F945E2">
      <w:pPr>
        <w:numPr>
          <w:ilvl w:val="0"/>
          <w:numId w:val="16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Przedszkole zapewnia bezpłatną opiekę, wychowanie i nauczanie w ramach realizacji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podstawy programowej wychowania przedszkolnego w wymiarze 5 godzin dziennie,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 godzinach od 8:00 do 13:00. </w:t>
      </w:r>
    </w:p>
    <w:p w14:paraId="1C6B66C6" w14:textId="77777777" w:rsidR="00813A74" w:rsidRPr="006E358B" w:rsidRDefault="00813A74" w:rsidP="00F945E2">
      <w:pPr>
        <w:numPr>
          <w:ilvl w:val="0"/>
          <w:numId w:val="16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lang w:eastAsia="zh-CN"/>
        </w:rPr>
        <w:t>Czas pracy przedszkola wynosi 9 godzin dziennie, od 7</w:t>
      </w:r>
      <w:r w:rsidRPr="006E358B">
        <w:rPr>
          <w:rFonts w:ascii="Times New Roman" w:eastAsia="Times New Roman" w:hAnsi="Times New Roman"/>
          <w:sz w:val="24"/>
          <w:vertAlign w:val="superscript"/>
          <w:lang w:eastAsia="zh-CN"/>
        </w:rPr>
        <w:t>00</w:t>
      </w:r>
      <w:r w:rsidRPr="006E358B">
        <w:rPr>
          <w:rFonts w:ascii="Times New Roman" w:eastAsia="Times New Roman" w:hAnsi="Times New Roman"/>
          <w:sz w:val="24"/>
          <w:lang w:eastAsia="zh-CN"/>
        </w:rPr>
        <w:t xml:space="preserve"> – 16</w:t>
      </w:r>
      <w:r w:rsidRPr="006E358B">
        <w:rPr>
          <w:rFonts w:ascii="Times New Roman" w:eastAsia="Times New Roman" w:hAnsi="Times New Roman"/>
          <w:sz w:val="24"/>
          <w:vertAlign w:val="superscript"/>
          <w:lang w:eastAsia="zh-CN"/>
        </w:rPr>
        <w:t>00</w:t>
      </w:r>
      <w:r w:rsidRPr="006E358B">
        <w:rPr>
          <w:rFonts w:ascii="Times New Roman" w:eastAsia="Times New Roman" w:hAnsi="Times New Roman"/>
          <w:sz w:val="24"/>
          <w:lang w:eastAsia="zh-CN"/>
        </w:rPr>
        <w:t>.</w:t>
      </w:r>
    </w:p>
    <w:p w14:paraId="5F527A4B" w14:textId="77777777" w:rsidR="00813A74" w:rsidRPr="006E358B" w:rsidRDefault="00813A74" w:rsidP="00F945E2">
      <w:pPr>
        <w:numPr>
          <w:ilvl w:val="0"/>
          <w:numId w:val="16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Wysokość opłaty za korzystanie przez dziecko ze świadczeń udzielanych przez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przedszkole poza czasem, o którym mowa w ust. 1, ustala organ prowadzący.</w:t>
      </w:r>
    </w:p>
    <w:p w14:paraId="7A2A6A35" w14:textId="77777777" w:rsidR="00813A74" w:rsidRPr="006E358B" w:rsidRDefault="00813A74" w:rsidP="00F945E2">
      <w:pPr>
        <w:numPr>
          <w:ilvl w:val="0"/>
          <w:numId w:val="16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Przedszkole zapewnia odpłatne wyżywienie dla dzieci. Zasady odpłatności za korzystanie z wyżywienia i wysokość dziennej stawki żywieniowej ustala Dyrektor w porozumieniu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 organem prowadzącym. W przypadku nieobecności dziecka w przedszkolu przysługuje zwrot kosztów wyżywienia w miesiącu następnym.</w:t>
      </w:r>
    </w:p>
    <w:p w14:paraId="483960B9" w14:textId="77777777" w:rsidR="00813A74" w:rsidRPr="006E358B" w:rsidRDefault="00813A74" w:rsidP="00F945E2">
      <w:pPr>
        <w:numPr>
          <w:ilvl w:val="0"/>
          <w:numId w:val="16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Rodzice wnoszą opłaty za pobyt dziecka w przedszkolu do dnia 15 każdego miesiąca.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Jeżeli 15 dzień wypada w dzień wolny od pracy opłaty wnosi się w pierwszy dzień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roboczy po 15 dniu miesiąca. Za nieterminowe wnoszenie opłat są naliczane ustawowe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odsetki. </w:t>
      </w:r>
    </w:p>
    <w:p w14:paraId="5C408195" w14:textId="77777777" w:rsidR="00813A74" w:rsidRPr="006E358B" w:rsidRDefault="00813A74" w:rsidP="00F945E2">
      <w:pPr>
        <w:numPr>
          <w:ilvl w:val="0"/>
          <w:numId w:val="16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Dzieci mogą korzystać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z dwóch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lub trzech posiłków.</w:t>
      </w:r>
    </w:p>
    <w:p w14:paraId="4387B135" w14:textId="77777777" w:rsidR="00D77A4C" w:rsidRPr="006E358B" w:rsidRDefault="00D77A4C" w:rsidP="00D77A4C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1B80BF1" w14:textId="77777777" w:rsidR="00813A74" w:rsidRPr="006E358B" w:rsidRDefault="00813A74" w:rsidP="00813A74">
      <w:pPr>
        <w:suppressAutoHyphens/>
        <w:spacing w:after="0"/>
        <w:jc w:val="both"/>
        <w:rPr>
          <w:rFonts w:ascii="Times New Roman" w:eastAsia="Times New Roman" w:hAnsi="Times New Roman"/>
          <w:b/>
          <w:sz w:val="8"/>
          <w:szCs w:val="24"/>
          <w:lang w:eastAsia="zh-CN"/>
        </w:rPr>
      </w:pPr>
    </w:p>
    <w:p w14:paraId="7CAEFC15" w14:textId="77777777" w:rsidR="00813A74" w:rsidRPr="006E358B" w:rsidRDefault="00813A74" w:rsidP="00813A74">
      <w:pPr>
        <w:suppressAutoHyphens/>
        <w:spacing w:after="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24</w:t>
      </w:r>
    </w:p>
    <w:p w14:paraId="6C9F453A" w14:textId="7DDBB7F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Rodzice dziecka mają obowiązek osobistego przyprowadzania i odbierania dziecka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 przedszkola z zastrzeżeniem ust. 2</w:t>
      </w:r>
      <w:r w:rsidR="008B1667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i ust. 3a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 Opiekę na dzieckiem w drodze do przedszkola i z przedszkola sprawują rodzice.</w:t>
      </w:r>
    </w:p>
    <w:p w14:paraId="352FBAB5" w14:textId="7777777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Rodzice (prawni opiekunowie) na początku września składają pisemne upoważnienie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dla osób mogących odbierać ich dzieci z przedszkola. Pisemne upoważnienie powinno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zawierać imię, nazwisko, numer i serię dowodu osobistego osoby wskazanej przez rodzica oraz numer telefonu do rodziców lub prawnych opiekunów.</w:t>
      </w:r>
    </w:p>
    <w:p w14:paraId="031A7651" w14:textId="77777777" w:rsidR="00813A74" w:rsidRPr="006E358B" w:rsidRDefault="000935A9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Rodzice jednorazowo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mogą upoważnić pełnoletnią osobę do odbioru dziecka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 przedszkola. Upoważnienie powinno zawierać: imię i nazwisko osoby upoważnionej,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serię i numer dowodu tożsamości oraz własnoręczny podpis rodzica. Jednorazowe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upoważnienia przechowuje wychowawca w dokumentacji przedszkola przez tydzień.  </w:t>
      </w:r>
    </w:p>
    <w:p w14:paraId="19B5A612" w14:textId="2B8E1D72" w:rsidR="00664907" w:rsidRPr="006E358B" w:rsidRDefault="00664907" w:rsidP="0027337A">
      <w:p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3a</w:t>
      </w:r>
      <w:r w:rsidR="00B5650C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  <w:r w:rsidR="00102803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B5650C" w:rsidRPr="006E358B">
        <w:rPr>
          <w:rFonts w:ascii="Times New Roman" w:eastAsia="Times New Roman" w:hAnsi="Times New Roman"/>
          <w:sz w:val="24"/>
          <w:szCs w:val="24"/>
          <w:lang w:eastAsia="zh-CN"/>
        </w:rPr>
        <w:t>Odbieranie dzieci przez osoby niepełnoletnie może odbywać się w szczególnie uzasadnionych przypadkach</w:t>
      </w:r>
      <w:r w:rsidR="001E0952" w:rsidRPr="006E358B">
        <w:rPr>
          <w:rFonts w:ascii="Times New Roman" w:eastAsia="Times New Roman" w:hAnsi="Times New Roman"/>
          <w:sz w:val="24"/>
          <w:szCs w:val="24"/>
          <w:lang w:eastAsia="zh-CN"/>
        </w:rPr>
        <w:t>, na pisemne oświadczenie woli rodziców, zgodnie z</w:t>
      </w:r>
      <w:r w:rsidR="0027337A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1E0952" w:rsidRPr="006E358B">
        <w:rPr>
          <w:rFonts w:ascii="Times New Roman" w:eastAsia="Times New Roman" w:hAnsi="Times New Roman"/>
          <w:sz w:val="24"/>
          <w:szCs w:val="24"/>
          <w:lang w:eastAsia="zh-CN"/>
        </w:rPr>
        <w:t>art. 43 ustawy Prawo o ruchu drogowym, który zezwala dzieciom do lat siedmiu korzystać z drogi pod opieką osoby, która ma co najmniej dziesięć lat.</w:t>
      </w:r>
    </w:p>
    <w:p w14:paraId="2939BC9F" w14:textId="7777777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Nauczyciel ma prawo wylegitymować osobę upoważnioną do odbioru dziecka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przypadku, gdy nie zna jej wyglądu zewnętrznego.</w:t>
      </w:r>
    </w:p>
    <w:p w14:paraId="2705E646" w14:textId="7777777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Rodzice lub osoba upoważniona powinna oddać dziecko pod opiekę nauczyciela. </w:t>
      </w:r>
    </w:p>
    <w:p w14:paraId="285FD2FD" w14:textId="7777777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 wcześniejszego odebrania dziecka z przedszkola nauczyciel odnotowuje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nieobecność dziecka w przedszkolu w dzienniku zajęć, a także godzinę odbioru dziecka.</w:t>
      </w:r>
    </w:p>
    <w:p w14:paraId="7F2DF94A" w14:textId="7777777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ma prawo odmówić wydania dziecka osobie, która ze względu na swój stan (np. nietrzeźwość) stanowi zagrożenie dla jego bezpieczeństwa.</w:t>
      </w:r>
    </w:p>
    <w:p w14:paraId="21C193BB" w14:textId="77777777" w:rsidR="00813A74" w:rsidRPr="006E358B" w:rsidRDefault="00813A74" w:rsidP="00F945E2">
      <w:pPr>
        <w:numPr>
          <w:ilvl w:val="0"/>
          <w:numId w:val="125"/>
        </w:numPr>
        <w:suppressAutoHyphens/>
        <w:spacing w:after="0"/>
        <w:ind w:left="284" w:hanging="218"/>
        <w:jc w:val="both"/>
        <w:rPr>
          <w:rFonts w:ascii="Times New Roman" w:eastAsia="Times New Roman" w:hAnsi="Times New Roman"/>
          <w:sz w:val="24"/>
          <w:lang w:eastAsia="zh-CN"/>
        </w:rPr>
      </w:pPr>
      <w:r w:rsidRPr="006E358B">
        <w:rPr>
          <w:rFonts w:ascii="Times New Roman" w:eastAsia="Times New Roman" w:hAnsi="Times New Roman"/>
          <w:sz w:val="24"/>
          <w:lang w:eastAsia="zh-CN"/>
        </w:rPr>
        <w:t>W przypadku, gdy rodzic (opiekun) lub osoba upoważniona w odpowiedniej porze nie zgłosi się po dziecko, nauczyciel zostając z dzieckiem wykonuje telefon do rodzica i czeka na jego przyjście.</w:t>
      </w:r>
    </w:p>
    <w:p w14:paraId="1A4D2C8D" w14:textId="77777777" w:rsidR="00813A74" w:rsidRPr="006E358B" w:rsidRDefault="00813A74" w:rsidP="00F945E2">
      <w:pPr>
        <w:numPr>
          <w:ilvl w:val="0"/>
          <w:numId w:val="125"/>
        </w:numPr>
        <w:tabs>
          <w:tab w:val="left" w:pos="284"/>
        </w:tabs>
        <w:suppressAutoHyphens/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o nieodebraniu dziecka w terminie zawiadamia Dyrektora.</w:t>
      </w:r>
    </w:p>
    <w:p w14:paraId="1DB2D8DE" w14:textId="77777777" w:rsidR="00813A74" w:rsidRPr="006E358B" w:rsidRDefault="00813A74" w:rsidP="00F945E2">
      <w:pPr>
        <w:numPr>
          <w:ilvl w:val="0"/>
          <w:numId w:val="125"/>
        </w:numPr>
        <w:tabs>
          <w:tab w:val="left" w:pos="284"/>
          <w:tab w:val="left" w:pos="426"/>
        </w:tabs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Jeżeli do godz. 19.00 rodzic lub opiekun prawny nie zgłosi się po dziecko nauczyciel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zawiadamia policję i czeka na jej przyjazd. </w:t>
      </w:r>
    </w:p>
    <w:p w14:paraId="7136869A" w14:textId="77777777" w:rsidR="00813A74" w:rsidRPr="006E358B" w:rsidRDefault="00813A74" w:rsidP="00F945E2">
      <w:pPr>
        <w:numPr>
          <w:ilvl w:val="0"/>
          <w:numId w:val="125"/>
        </w:numPr>
        <w:tabs>
          <w:tab w:val="left" w:pos="284"/>
          <w:tab w:val="left" w:pos="426"/>
        </w:tabs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Żądanie jednego z rodziców dotyczące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niewydawania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dziecka z przedszkola drugiemu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 rodziców może być respektowane wyłącznie w wypadku poparcia tego żądania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stosownym orzeczeniem sądowym.</w:t>
      </w:r>
    </w:p>
    <w:p w14:paraId="53D6A680" w14:textId="77777777" w:rsidR="00813A74" w:rsidRPr="006E358B" w:rsidRDefault="00813A74" w:rsidP="00813A74">
      <w:pPr>
        <w:suppressAutoHyphens/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CBE4D58" w14:textId="48564B1A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25</w:t>
      </w:r>
      <w:r w:rsidR="00FA2521"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 xml:space="preserve"> </w:t>
      </w:r>
    </w:p>
    <w:p w14:paraId="29EBEF74" w14:textId="21AACAFD" w:rsidR="00813A74" w:rsidRPr="006E358B" w:rsidRDefault="00EA4ACD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Podstawową jednostką organizacyjną Szkoły jest oddział, w którym uczniowie w jednorocznym kursie nauki danego roku szkolnego uczą się wszystkich obowiązkowych zajęć edukacyjnych przewidzianych planem nauczania i programami dopuszczonymi do użytku w Szkole</w:t>
      </w:r>
      <w:r w:rsidR="00813A74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.</w:t>
      </w:r>
    </w:p>
    <w:p w14:paraId="5B4E0AB5" w14:textId="77777777" w:rsidR="00813A74" w:rsidRPr="006E358B" w:rsidRDefault="00813A74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Liczba uczniów w oddziale klas I – III wynosi nie więcej niż 25.</w:t>
      </w:r>
    </w:p>
    <w:p w14:paraId="5A3B9935" w14:textId="77777777" w:rsidR="0092449D" w:rsidRPr="006E358B" w:rsidRDefault="0092449D" w:rsidP="0092449D">
      <w:pPr>
        <w:numPr>
          <w:ilvl w:val="0"/>
          <w:numId w:val="38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Jeżeli do oddziału klasy I, II lub III szkoły podstawowej, w okresie od rozpoczęcia do zakończenia zajęć dydaktyczno-wychowawczych, zostanie przyjęty z urzędu uczeń zamieszkały w obwodzie tej szkoły, dyrektor szkoły podstawowej może:</w:t>
      </w:r>
    </w:p>
    <w:p w14:paraId="3B71766C" w14:textId="38B3133C" w:rsidR="0092449D" w:rsidRPr="006E358B" w:rsidRDefault="0092449D" w:rsidP="0092449D">
      <w:pPr>
        <w:suppressAutoHyphens/>
        <w:spacing w:after="0"/>
        <w:ind w:left="64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1) zwiększyć liczbę uczniów w danym oddziale powyżej liczby określonej w ust. 2, nie</w:t>
      </w:r>
      <w:r w:rsidR="0032628C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więcej jednak niż o 2, albo</w:t>
      </w:r>
    </w:p>
    <w:p w14:paraId="0AD8E3DB" w14:textId="4615E549" w:rsidR="0092449D" w:rsidRPr="006E358B" w:rsidRDefault="0092449D" w:rsidP="0092449D">
      <w:pPr>
        <w:suppressAutoHyphens/>
        <w:spacing w:after="0"/>
        <w:ind w:left="64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2) podzielić dany oddział za zgodą organu prowadzącego oraz po poinformowaniu rady oddziałowej, o której mowa w § 1</w:t>
      </w:r>
      <w:r w:rsidR="002D0728" w:rsidRPr="006E358B">
        <w:rPr>
          <w:rFonts w:ascii="Times New Roman" w:hAnsi="Times New Roman"/>
          <w:sz w:val="24"/>
          <w:szCs w:val="24"/>
        </w:rPr>
        <w:t>7</w:t>
      </w:r>
      <w:r w:rsidRPr="006E358B">
        <w:rPr>
          <w:rFonts w:ascii="Times New Roman" w:hAnsi="Times New Roman"/>
          <w:sz w:val="24"/>
          <w:szCs w:val="24"/>
        </w:rPr>
        <w:t xml:space="preserve"> ust. 2 statutu.</w:t>
      </w:r>
    </w:p>
    <w:p w14:paraId="2DC50B2F" w14:textId="764AAD7D" w:rsidR="00813A74" w:rsidRPr="006E358B" w:rsidRDefault="0025132D" w:rsidP="00F945E2">
      <w:pPr>
        <w:numPr>
          <w:ilvl w:val="0"/>
          <w:numId w:val="38"/>
        </w:numPr>
        <w:suppressAutoHyphens/>
        <w:spacing w:after="8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Jeżeli w przypadku, o którym mowa w ust. 3, liczba uczniów w oddziale zwiększy się więcej niż o 2, dyrektor Zespołu, po poinformowaniu rady oddziałowej, dzieli dany oddział</w:t>
      </w:r>
      <w:r w:rsidR="00813A74" w:rsidRPr="006E358B">
        <w:rPr>
          <w:rFonts w:ascii="Times New Roman" w:hAnsi="Times New Roman"/>
          <w:sz w:val="24"/>
          <w:szCs w:val="24"/>
        </w:rPr>
        <w:t>.</w:t>
      </w:r>
    </w:p>
    <w:p w14:paraId="7B4AC2F1" w14:textId="3A76A269" w:rsidR="00813A74" w:rsidRPr="006E358B" w:rsidRDefault="00DB0398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(uchylony)</w:t>
      </w:r>
      <w:r w:rsidR="00813A74" w:rsidRPr="006E358B">
        <w:rPr>
          <w:rFonts w:ascii="Times New Roman" w:hAnsi="Times New Roman"/>
          <w:sz w:val="24"/>
          <w:szCs w:val="24"/>
        </w:rPr>
        <w:t>.</w:t>
      </w:r>
    </w:p>
    <w:p w14:paraId="7E259294" w14:textId="16EAC300" w:rsidR="00813A74" w:rsidRPr="006E358B" w:rsidRDefault="00813A74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Oddział, w którym liczbę uczniów zwiększono zgodnie </w:t>
      </w:r>
      <w:r w:rsidR="00EB4FFA" w:rsidRPr="006E358B">
        <w:rPr>
          <w:rFonts w:ascii="Times New Roman" w:hAnsi="Times New Roman"/>
          <w:sz w:val="24"/>
          <w:szCs w:val="24"/>
        </w:rPr>
        <w:t>z ust. 3 pkt 1</w:t>
      </w:r>
      <w:r w:rsidRPr="006E358B">
        <w:rPr>
          <w:rFonts w:ascii="Times New Roman" w:hAnsi="Times New Roman"/>
          <w:sz w:val="24"/>
          <w:szCs w:val="24"/>
        </w:rPr>
        <w:t>, może funkcjonować ze zwiększoną liczbą uczniów w ciągu całego etapu edukacyjnego.</w:t>
      </w:r>
    </w:p>
    <w:p w14:paraId="027541DD" w14:textId="77777777" w:rsidR="00813A74" w:rsidRPr="006E358B" w:rsidRDefault="00813A74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Zasady tworzenia oddziałów klas IV – VIII określa organ prowadzący.</w:t>
      </w:r>
    </w:p>
    <w:p w14:paraId="676C65C4" w14:textId="77777777" w:rsidR="00813A74" w:rsidRPr="006E358B" w:rsidRDefault="00813A74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Zasady podziału uczniów na grupy podczas niektórych obowiązkowych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edukacyjnych regulują odrębne przepisy.</w:t>
      </w:r>
    </w:p>
    <w:p w14:paraId="44891008" w14:textId="77777777" w:rsidR="00813A74" w:rsidRPr="006E358B" w:rsidRDefault="000935A9" w:rsidP="00F945E2">
      <w:pPr>
        <w:numPr>
          <w:ilvl w:val="0"/>
          <w:numId w:val="38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Organizację zajęć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dydaktyczno-wyrównawczych oraz specjalistycznych regulują przepisy w sprawie pomocy psychologiczno-pedagogicznej w publicznych przedszkolach, szkołach podstawowych i ponadpodstawowych oraz placówkach.</w:t>
      </w:r>
    </w:p>
    <w:p w14:paraId="5938EF1A" w14:textId="77777777" w:rsidR="00813A74" w:rsidRPr="006E358B" w:rsidRDefault="00813A74" w:rsidP="00F945E2">
      <w:pPr>
        <w:numPr>
          <w:ilvl w:val="0"/>
          <w:numId w:val="38"/>
        </w:numPr>
        <w:tabs>
          <w:tab w:val="left" w:pos="426"/>
        </w:tabs>
        <w:suppressAutoHyphens/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Niektóre zajęcia mogą być prowadzone w grupach międzyoddziałowych oraz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międzyklasowych, a także poza systemem klasowo-lekcyjnym.</w:t>
      </w:r>
    </w:p>
    <w:p w14:paraId="5557390D" w14:textId="77777777" w:rsidR="008F12E7" w:rsidRPr="006E358B" w:rsidRDefault="008F12E7" w:rsidP="006033D8">
      <w:pPr>
        <w:suppressAutoHyphens/>
        <w:spacing w:after="80"/>
        <w:jc w:val="both"/>
        <w:rPr>
          <w:rFonts w:ascii="Times New Roman" w:eastAsia="Times New Roman" w:hAnsi="Times New Roman"/>
          <w:b/>
          <w:sz w:val="24"/>
          <w:lang w:eastAsia="zh-CN"/>
        </w:rPr>
      </w:pPr>
    </w:p>
    <w:p w14:paraId="0E348529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26</w:t>
      </w:r>
    </w:p>
    <w:p w14:paraId="685971B0" w14:textId="77777777" w:rsidR="00813A74" w:rsidRPr="006E358B" w:rsidRDefault="00813A74" w:rsidP="00F945E2">
      <w:pPr>
        <w:numPr>
          <w:ilvl w:val="0"/>
          <w:numId w:val="49"/>
        </w:numPr>
        <w:suppressAutoHyphens/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Organizację obowiązkowych i dodatkowych zajęć edukacyjnych określa tygodniowy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rozkład zajęć edukacyjnych ustalony przez Dyrektora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na podstawie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zatwierdzonego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arkusza organizacji Zespołu, z uwzględnieniem zasad ochrony zdrowia i higieny pracy.</w:t>
      </w:r>
    </w:p>
    <w:p w14:paraId="4A6B4D25" w14:textId="5A0555CB" w:rsidR="00813A74" w:rsidRPr="006E358B" w:rsidRDefault="00016C7B" w:rsidP="00F945E2">
      <w:pPr>
        <w:numPr>
          <w:ilvl w:val="0"/>
          <w:numId w:val="49"/>
        </w:numPr>
        <w:suppressAutoHyphens/>
        <w:spacing w:after="80"/>
        <w:ind w:left="284" w:hanging="284"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Długość przerw międzylekcyjnych oraz organizację przerwy w sposób umożliwiający uczniom spożycie posiłków na terenie </w:t>
      </w:r>
      <w:r w:rsidR="008F03EC" w:rsidRPr="006E358B">
        <w:rPr>
          <w:rFonts w:ascii="Times New Roman" w:eastAsia="Times New Roman" w:hAnsi="Times New Roman"/>
          <w:sz w:val="24"/>
          <w:szCs w:val="24"/>
          <w:lang w:eastAsia="zh-CN"/>
        </w:rPr>
        <w:t>S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zkoły ustala dyrektor Zespołu po zasięgnięciu opinii Rady Rodziców i Samorządu Uczniowskiego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6B453492" w14:textId="77777777" w:rsidR="00302577" w:rsidRPr="006E358B" w:rsidRDefault="00302577" w:rsidP="00302577">
      <w:pPr>
        <w:suppressAutoHyphens/>
        <w:spacing w:after="80"/>
        <w:jc w:val="both"/>
        <w:rPr>
          <w:rFonts w:ascii="Times New Roman" w:eastAsia="Times New Roman" w:hAnsi="Times New Roman"/>
          <w:b/>
          <w:sz w:val="24"/>
          <w:lang w:eastAsia="zh-CN"/>
        </w:rPr>
      </w:pPr>
    </w:p>
    <w:p w14:paraId="10C376C4" w14:textId="20452DE7" w:rsidR="006A6482" w:rsidRPr="006E358B" w:rsidRDefault="008C7172" w:rsidP="008C7172">
      <w:pPr>
        <w:suppressAutoHyphens/>
        <w:spacing w:after="80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26a</w:t>
      </w:r>
    </w:p>
    <w:p w14:paraId="40C10E17" w14:textId="281F03CC" w:rsidR="00421F08" w:rsidRPr="006E358B" w:rsidRDefault="00421F08" w:rsidP="00421F08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1. </w:t>
      </w:r>
      <w:r w:rsidR="00A0214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 przypadkach uzasadnionych nadzwyczajnymi okolicznościami zagrażającymi życiu lub zdrowiu uczniów realizacja zajęć może odbywać się z wykorzystaniem metod i technik kształcenia na odległość, zgodnie z przepisami art. 125a ustawy – Prawo oświatowe oraz rozporządzeniem ministra właściwego do spraw oświaty i wychowania w sprawie organizowania i prowadzenia zajęć z wykorzystaniem metod i technik kształcenia na</w:t>
      </w:r>
      <w:r w:rsidR="00561BA7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="00A0214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odległość.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</w:p>
    <w:p w14:paraId="12B337A6" w14:textId="4755D381" w:rsidR="00421F08" w:rsidRPr="006E358B" w:rsidRDefault="00421F08" w:rsidP="00421F08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2. W szczególnie uzasadnionych przypadkach dyrektor za zgodą organu prowadzącego i po uzyskaniu pozytywnej opinii organu sprawującego nadzór pedagogiczny, może odstąpić od organizowania dla uczniów zajęć z wykorzystaniem metod i technik kształcenia na odległość́.</w:t>
      </w:r>
    </w:p>
    <w:p w14:paraId="13F9F490" w14:textId="3DAC5B48" w:rsidR="00421F08" w:rsidRPr="006E358B" w:rsidRDefault="00421F08" w:rsidP="00421F08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3. Kształcenie na odległość realizowane jest z uwzględnieniem:</w:t>
      </w:r>
    </w:p>
    <w:p w14:paraId="7727F3F4" w14:textId="21D3B80E" w:rsidR="00421F08" w:rsidRPr="006E358B" w:rsidRDefault="00421F08" w:rsidP="00421F08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 równomiernego obciążenia uczniów zajęciami w poszczególnych dniach tygodnia;</w:t>
      </w:r>
    </w:p>
    <w:p w14:paraId="52C6D375" w14:textId="4B19E03D" w:rsidR="00421F08" w:rsidRPr="006E358B" w:rsidRDefault="00421F08" w:rsidP="00421F08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zróżnicowania zajęć w każdym dniu;</w:t>
      </w:r>
    </w:p>
    <w:p w14:paraId="30639AAC" w14:textId="69EA3B17" w:rsidR="00421F08" w:rsidRPr="006E358B" w:rsidRDefault="00421F08" w:rsidP="00421F08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możliwości psychofizycznych uczniów do podejmowania intensywnego wysiłku umysłowego w ciągu dnia;</w:t>
      </w:r>
    </w:p>
    <w:p w14:paraId="1DB3AF43" w14:textId="782C4E69" w:rsidR="00421F08" w:rsidRPr="006E358B" w:rsidRDefault="00421F08" w:rsidP="00815961">
      <w:pPr>
        <w:suppressAutoHyphens/>
        <w:spacing w:after="80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łączenia naprzemiennego kształcenia z użyciem monitorów ekranowych i bez </w:t>
      </w:r>
      <w:r w:rsidR="0081596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ich użycia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;</w:t>
      </w:r>
    </w:p>
    <w:p w14:paraId="11576101" w14:textId="770EBD53" w:rsidR="00421F08" w:rsidRPr="006E358B" w:rsidRDefault="00421F08" w:rsidP="00815961">
      <w:pPr>
        <w:suppressAutoHyphens/>
        <w:spacing w:after="80"/>
        <w:ind w:left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ograniczeń wynikających ze specyfiki zajęć;</w:t>
      </w:r>
    </w:p>
    <w:p w14:paraId="603117A9" w14:textId="18EE2B90" w:rsidR="00421F08" w:rsidRPr="006E358B" w:rsidRDefault="00421F08" w:rsidP="00815961">
      <w:pPr>
        <w:suppressAutoHyphens/>
        <w:spacing w:after="80"/>
        <w:ind w:left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konieczności zapewnienia bezpieczeństwa wynikającego ze specyfiki zajęć.</w:t>
      </w:r>
    </w:p>
    <w:p w14:paraId="1FE1B649" w14:textId="74FC866C" w:rsidR="00421F08" w:rsidRPr="006E358B" w:rsidRDefault="00421F08" w:rsidP="00815961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4. Dzienny rozkład zajęć uczniów oraz dobór narzędzi pracy zdalnej uwzględniają zalecenia</w:t>
      </w:r>
      <w:r w:rsidR="0081596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medyczne odnośnie czasu korzystania z urządzeń umożliwiających pracę zdalną</w:t>
      </w:r>
      <w:r w:rsidR="0081596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(komputer, telewizor, telefon) oraz wiek uczniów i etap kształcenia.</w:t>
      </w:r>
    </w:p>
    <w:p w14:paraId="782FD432" w14:textId="28BF6280" w:rsidR="00421F08" w:rsidRPr="006E358B" w:rsidRDefault="00421F08" w:rsidP="00250A90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>5.</w:t>
      </w:r>
      <w:r w:rsidR="0074341F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Wykorzystując różnorodne narzędzia służące kształceniu na odległość nauczyciele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uwzględniają kwestię ochrony danych osobowych, w szczególności danych szczególnej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kategorii przetwarzania i wizerunku użytkowników.</w:t>
      </w:r>
    </w:p>
    <w:p w14:paraId="4799DAD9" w14:textId="1C6C49CD" w:rsidR="00421F08" w:rsidRPr="006E358B" w:rsidRDefault="00421F08" w:rsidP="00250A90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6. Zajęcia z wykorzystaniem metod i technik kształcenia na odległość mogą być realizowane w szczególności z wykorzystaniem:</w:t>
      </w:r>
    </w:p>
    <w:p w14:paraId="746D9E01" w14:textId="0F349387" w:rsidR="00421F08" w:rsidRPr="006E358B" w:rsidRDefault="00421F08" w:rsidP="00421F08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e-dziennika;</w:t>
      </w:r>
    </w:p>
    <w:p w14:paraId="750BB995" w14:textId="46568B34" w:rsidR="00421F08" w:rsidRPr="006E358B" w:rsidRDefault="00421F08" w:rsidP="00250A9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materiałów dostępnych na stronach internetowych urzędu obsługującego ministra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właściwego do spraw oświaty i wychowania, stronach internetowych jednostek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podległych temu ministrowi lub przez niego nadzorowanych, w tym na stronach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internetowych Centralnej Komisji Egzaminacyjnej i okręgowych komisji egzaminacyjnych;</w:t>
      </w:r>
    </w:p>
    <w:p w14:paraId="5DDB8489" w14:textId="584FEF0C" w:rsidR="00421F08" w:rsidRPr="006E358B" w:rsidRDefault="00421F08" w:rsidP="00421F08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="0066394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innych niż wymienione w pkt. 1-2, materiałów wskazanych przez nauczyciela;</w:t>
      </w:r>
    </w:p>
    <w:p w14:paraId="7702AF2C" w14:textId="184B2766" w:rsidR="00421F08" w:rsidRPr="006E358B" w:rsidRDefault="00421F08" w:rsidP="00250A9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przez podejmowanie przez ucznia aktywności określonych przez nauczyciela,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potwierdzających zapoznanie się ze wskazanym materiałem i dających podstawę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do oceny pracy ucznia;</w:t>
      </w:r>
    </w:p>
    <w:p w14:paraId="544AA20D" w14:textId="46773BF0" w:rsidR="00421F08" w:rsidRPr="006E358B" w:rsidRDefault="00421F08" w:rsidP="00250A9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 wykorzystaniem środków komunikacji elektronicznej zapewniających wymianę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informacji między nauczycielem, uczniem lub rodzicem (e-mail, czat);</w:t>
      </w:r>
    </w:p>
    <w:p w14:paraId="4AFD3174" w14:textId="17D9F6CA" w:rsidR="00421F08" w:rsidRPr="006E358B" w:rsidRDefault="00421F08" w:rsidP="00250A9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 wykorzystaniem narzędzi do prowadzenia wideokonferencji, umożliwiających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prowadzenie lekcji online, za pomocą aplikacji Microsoft Teams;</w:t>
      </w:r>
    </w:p>
    <w:p w14:paraId="50ABA28D" w14:textId="0BA46D37" w:rsidR="00421F08" w:rsidRPr="006E358B" w:rsidRDefault="00421F08" w:rsidP="00250A9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7)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przez informowanie rodziców o dostępnych materiałach i możliwych formach ich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realizacji przez ucznia w domu.</w:t>
      </w:r>
    </w:p>
    <w:p w14:paraId="158CF1F8" w14:textId="0390A21F" w:rsidR="00421F08" w:rsidRPr="006E358B" w:rsidRDefault="00421F08" w:rsidP="00EE3C8D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7. Nauczyciele są zobowiązani do prowadzenia na bieżąco dokumentacji działań</w:t>
      </w:r>
      <w:r w:rsidR="00250A9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edukacyjnych – zajęć on-line, prac i aktywności poleconych do realizacji uczniom,</w:t>
      </w:r>
      <w:r w:rsidR="00EE3C8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prac domowych uczniów, ewentualnych sprawdzianów.</w:t>
      </w:r>
    </w:p>
    <w:p w14:paraId="2B4B18B9" w14:textId="771C5DE8" w:rsidR="00421F08" w:rsidRPr="006E358B" w:rsidRDefault="00421F08" w:rsidP="00421F08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8.</w:t>
      </w:r>
      <w:r w:rsidR="00EE3C8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Obecność uczniów na zajęciach potwierdzana jest poprzez:</w:t>
      </w:r>
    </w:p>
    <w:p w14:paraId="5160AA2A" w14:textId="697FB742" w:rsidR="00421F08" w:rsidRPr="006E358B" w:rsidRDefault="00421F08" w:rsidP="00EE3C8D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zalogowanie się przez ucznia w godzinach zajęć do platformy, na której</w:t>
      </w:r>
      <w:r w:rsidR="00EE3C8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prowadzone są zajęcia;</w:t>
      </w:r>
    </w:p>
    <w:p w14:paraId="1644359C" w14:textId="00143F98" w:rsidR="00421F08" w:rsidRPr="006E358B" w:rsidRDefault="00421F08" w:rsidP="00EE3C8D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potwierdzenie przez ucznia udziału komunikatem „jestem” wysłanym przy pomocy</w:t>
      </w:r>
      <w:r w:rsidR="00EE3C8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komunikatora tekstowego na platformie Microsoft Teams lub poprzez udzielenie „krótkiej odpowiedzi” na zadane pytanie;</w:t>
      </w:r>
    </w:p>
    <w:p w14:paraId="3466FDE2" w14:textId="3F63FDC4" w:rsidR="00421F08" w:rsidRPr="006E358B" w:rsidRDefault="00421F08" w:rsidP="00EE3C8D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wysłanie przez ucznia nauczycielowi lub zaprezentowanie w trakcie zajęć wytworu</w:t>
      </w:r>
      <w:r w:rsidR="00EE3C8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uczniowskiego (np. pracy, obliczeń itp.);</w:t>
      </w:r>
    </w:p>
    <w:p w14:paraId="00C0049F" w14:textId="1A6A778C" w:rsidR="00421F08" w:rsidRPr="006E358B" w:rsidRDefault="00421F08" w:rsidP="00246F5A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odnotowywanie obecności uczniów w wideo spotkaniach z nauczycielem i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wychowawcą, częstotliwość wysyłania zadań/ kart pracy na podany email przez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nauczyciela oraz wysyłania wiadomości przez e-dziennik.</w:t>
      </w:r>
    </w:p>
    <w:p w14:paraId="7F85B3E9" w14:textId="468BF919" w:rsidR="00421F08" w:rsidRPr="006E358B" w:rsidRDefault="00421F08" w:rsidP="00246F5A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9.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Wychowawca pozostaje w kontakcie z uczniami i rodzicami oraz na bieżąco monitoruje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realizację obowiązku szkolnego przez uczniów, sprawdzając ich obecność na zajęciach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on-line. W przypadku nieobecności ustala powód tego zdarzenia kontaktując się z rodzicami poprzez dziennik elektroniczny lub inny sposób ustalony z rodzicami ucznia.</w:t>
      </w:r>
    </w:p>
    <w:p w14:paraId="4F19C64F" w14:textId="7B028A02" w:rsidR="00421F08" w:rsidRPr="006E358B" w:rsidRDefault="00421F08" w:rsidP="00246F5A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>10. W przypadku trudności w realizacji zadań wymienionych w ust.</w:t>
      </w:r>
      <w:r w:rsidR="00ED10D9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9 wychowawca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niezwłocznie informuje o tym fakcie Dyrektora.</w:t>
      </w:r>
    </w:p>
    <w:p w14:paraId="27CBEDE9" w14:textId="541A0B56" w:rsidR="00421F08" w:rsidRPr="006E358B" w:rsidRDefault="00421F08" w:rsidP="00246F5A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11. Uczeń oraz rodzic/opiekun prawny ucznia ma możliwość konsultacji z nauczycielem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poprzez:</w:t>
      </w:r>
    </w:p>
    <w:p w14:paraId="5572CCD9" w14:textId="1845C6C7" w:rsidR="00421F08" w:rsidRPr="006E358B" w:rsidRDefault="00421F08" w:rsidP="00246F5A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e-dziennik;</w:t>
      </w:r>
    </w:p>
    <w:p w14:paraId="30298C6E" w14:textId="15D563CB" w:rsidR="00421F08" w:rsidRPr="006E358B" w:rsidRDefault="00421F08" w:rsidP="00246F5A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za pomocą platformy Microsoft Teams;</w:t>
      </w:r>
    </w:p>
    <w:p w14:paraId="44FD2B82" w14:textId="6E70DE0E" w:rsidR="00421F08" w:rsidRPr="006E358B" w:rsidRDefault="00421F08" w:rsidP="00246F5A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kontakt mailowy;</w:t>
      </w:r>
    </w:p>
    <w:p w14:paraId="7D6CC710" w14:textId="56B7CF1E" w:rsidR="00421F08" w:rsidRPr="006E358B" w:rsidRDefault="00421F08" w:rsidP="00246F5A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rozmowę telefoniczną, w przypadku braku możliwości kontaktu za pośrednictwem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narzędzi dostępnych online – we wskazanych przez nauczyciela dniach i godzinach.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Numer telefonu nauczyciela, tylko za jego zgodą, udostępniany będzie na prośbę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rodzica;</w:t>
      </w:r>
    </w:p>
    <w:p w14:paraId="511DA7A6" w14:textId="41B88028" w:rsidR="00421F08" w:rsidRPr="006E358B" w:rsidRDefault="00246F5A" w:rsidP="00246F5A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="00421F08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5)</w:t>
      </w:r>
      <w:r w:rsidR="007A3FF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="00421F08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bezpośredni kontakt.</w:t>
      </w:r>
    </w:p>
    <w:p w14:paraId="185FA5FD" w14:textId="28EF745D" w:rsidR="00421F08" w:rsidRPr="006E358B" w:rsidRDefault="00421F08" w:rsidP="00246F5A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12. O terminach i możliwych formach kontaktu z nauczycielami, rodzice/opiekunowie prawni uczniów oraz uczniowie zostaną poinformowani poprzez e-dziennik/mailem przez</w:t>
      </w:r>
      <w:r w:rsidR="00246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wychowawcę klas</w:t>
      </w:r>
      <w:r w:rsidR="004F3C2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.</w:t>
      </w:r>
    </w:p>
    <w:p w14:paraId="4D9EC347" w14:textId="61376007" w:rsidR="00421F08" w:rsidRPr="006E358B" w:rsidRDefault="00421F08" w:rsidP="007475EB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13. W przypadku braku technicznej możliwości korzystania z kształcenia na odległość z</w:t>
      </w:r>
      <w:r w:rsidR="004F3C2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wykorzystaniem Internetu, rodzice przekazują tę informację telefonicznie do sekretariatu szkoły lub do wychowawcy klasy.</w:t>
      </w:r>
    </w:p>
    <w:p w14:paraId="29A4CFA6" w14:textId="16A8BEFC" w:rsidR="00421F08" w:rsidRPr="006E358B" w:rsidRDefault="00421F08" w:rsidP="007475EB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14. Na wniosek rodziców ucznia dyrektor może zorganizować na terenie szkoły zajęcia w</w:t>
      </w:r>
      <w:r w:rsidR="004F3C2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bezpośrednim kontakcie z nauczycielem lub inną osobą prowadzącą te zajęcia bądź z</w:t>
      </w:r>
      <w:r w:rsidR="004F3C2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wykorzystaniem metod i technik kształcenia na odległość, jeśli możliwe jest zapewnienie bezpiecznych i higienicznych warunków nauki na terenie szkoły oraz na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danym terenie nie występują zdarzenia, które mogą zagrozić bezpieczeństwu lub zdrowiu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ucznia.</w:t>
      </w:r>
    </w:p>
    <w:p w14:paraId="2909CE27" w14:textId="19C7ACC1" w:rsidR="00421F08" w:rsidRPr="006E358B" w:rsidRDefault="00421F08" w:rsidP="007475EB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15. W ramach aktywności związanych z kształceniem na odległość z wykorzystaniem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Internetu, nauczyciele zobowiązani są do przekazania uczniom i rodzicom informacji o</w:t>
      </w:r>
      <w:r w:rsidR="004F3C22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konieczności i sposobach zachowania bezpieczeństwa w sieci.</w:t>
      </w:r>
    </w:p>
    <w:p w14:paraId="2FEBCAB8" w14:textId="467C7ED7" w:rsidR="00421F08" w:rsidRPr="006E358B" w:rsidRDefault="00421F08" w:rsidP="007475EB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16. Wykorzystywane platformy i inne narzędzia kontaktu online powinny gwarantować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zapewnienie ochrony wizerunku nauczyciela i ucznia.</w:t>
      </w:r>
    </w:p>
    <w:p w14:paraId="746C0D13" w14:textId="32729C1D" w:rsidR="00421F08" w:rsidRPr="006E358B" w:rsidRDefault="00421F08" w:rsidP="007475EB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17. W ramach kształcenia na odległość obowiązkiem nauczyciela jest przestrzeganie praw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autorskich dotyczących materiałów przekazywanych uczniom do zdalnej nauki.</w:t>
      </w:r>
    </w:p>
    <w:p w14:paraId="3A0FF09E" w14:textId="388726E4" w:rsidR="006A6482" w:rsidRPr="006E358B" w:rsidRDefault="00421F08" w:rsidP="007475EB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17.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Wszelkie trudności związane z realizacją kształcenia na odległość, nauczyciele</w:t>
      </w:r>
      <w:r w:rsidR="007475EB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zobowiązani są do zgłaszania do dyrektora szkoły, niezwłocznie po ich wystąpieniu.</w:t>
      </w:r>
    </w:p>
    <w:p w14:paraId="00E0DF12" w14:textId="77777777" w:rsidR="008C7172" w:rsidRPr="006E358B" w:rsidRDefault="008C7172" w:rsidP="00421F08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</w:p>
    <w:p w14:paraId="24FD7EA4" w14:textId="3E8C133B" w:rsidR="00A97C95" w:rsidRPr="006E358B" w:rsidRDefault="00985950" w:rsidP="00985950">
      <w:pPr>
        <w:suppressAutoHyphens/>
        <w:spacing w:after="80"/>
        <w:ind w:left="284" w:hanging="284"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4"/>
          <w:szCs w:val="24"/>
          <w:lang w:eastAsia="zh-CN"/>
        </w:rPr>
        <w:t>§ 26b</w:t>
      </w:r>
    </w:p>
    <w:p w14:paraId="7734CA49" w14:textId="7423A81D" w:rsidR="004D1ADC" w:rsidRPr="006E358B" w:rsidRDefault="004D1ADC" w:rsidP="00061321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1. Formami działalności dydaktyczno-wychowawczej, w przypadku organizacji zajęć z</w:t>
      </w:r>
      <w:r w:rsidR="00164F5A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wykorzystaniem metod i technik kształcenia na odległość, są:</w:t>
      </w:r>
    </w:p>
    <w:p w14:paraId="0BCA6D37" w14:textId="260EDE47" w:rsidR="004D1ADC" w:rsidRPr="006E358B" w:rsidRDefault="004D1ADC" w:rsidP="00061321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="00654584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zajęcia edukacyjne realizowane zgodnie ze szkolnym planem nauczania</w:t>
      </w:r>
      <w:r w:rsidR="0006132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opracowanym dla danego oddziału z wykorzystaniem metod kształcenia na</w:t>
      </w:r>
      <w:r w:rsidR="0006132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odległość;</w:t>
      </w:r>
    </w:p>
    <w:p w14:paraId="23D9B676" w14:textId="69109A96" w:rsidR="004D1ADC" w:rsidRPr="006E358B" w:rsidRDefault="004D1ADC" w:rsidP="00061321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>2)</w:t>
      </w:r>
      <w:r w:rsidR="00654584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konsultacje ucznia z nauczycielami i specjalistami, z wykorzystaniem środków</w:t>
      </w:r>
      <w:r w:rsidR="0006132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komunikacji elektronicznej zapewniających wymianę informacji pomiędzy nimi,</w:t>
      </w:r>
      <w:r w:rsidR="0006132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np. za pośrednictwem dzienników elektronicznych i poczty elektronicznej;</w:t>
      </w:r>
    </w:p>
    <w:p w14:paraId="58CFE976" w14:textId="5F802A3E" w:rsidR="004D1ADC" w:rsidRPr="006E358B" w:rsidRDefault="004D1ADC" w:rsidP="00061321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="00654584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konsultacje rodzica z nauczycielami i specjalistami z wykorzystaniem środków</w:t>
      </w:r>
      <w:r w:rsidR="0006132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komunikacji elektronicznej zapewniających wymianę informacji pomiędzy nimi,</w:t>
      </w:r>
      <w:r w:rsidR="00061321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jw.</w:t>
      </w:r>
    </w:p>
    <w:p w14:paraId="1304F8A3" w14:textId="79E9C8C5" w:rsidR="004D1ADC" w:rsidRPr="006E358B" w:rsidRDefault="004D1ADC" w:rsidP="004D1ADC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2. Zajęcia z uczniem prowadzone są:</w:t>
      </w:r>
    </w:p>
    <w:p w14:paraId="33DD5788" w14:textId="2D48E223" w:rsidR="004D1ADC" w:rsidRPr="006E358B" w:rsidRDefault="00654584" w:rsidP="00834DF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</w:t>
      </w:r>
      <w:r w:rsidR="004D1ADC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) online za pomocą aplikacji Microsoft Teams w grupach tworzonych z poszczególnych oddziałów lub w grupach międzyoddziałowych, lub w innych</w:t>
      </w:r>
      <w:r w:rsidR="00834DF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="004D1ADC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uznanych przez nauczyciela za właściwe;</w:t>
      </w:r>
    </w:p>
    <w:p w14:paraId="33850002" w14:textId="1AE8284E" w:rsidR="00A97C95" w:rsidRPr="006E358B" w:rsidRDefault="00654584" w:rsidP="00834DF0">
      <w:pPr>
        <w:suppressAutoHyphens/>
        <w:spacing w:after="80"/>
        <w:ind w:left="568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</w:t>
      </w:r>
      <w:r w:rsidR="004D1ADC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) offline za pośrednictwem dziennika elektronicznego lub innych komunikatorów</w:t>
      </w:r>
      <w:r w:rsidR="00834DF0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</w:t>
      </w:r>
      <w:r w:rsidR="004D1ADC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internetowych.</w:t>
      </w:r>
    </w:p>
    <w:p w14:paraId="5C017575" w14:textId="77777777" w:rsidR="00985950" w:rsidRPr="006E358B" w:rsidRDefault="00985950" w:rsidP="00421F08">
      <w:pPr>
        <w:suppressAutoHyphens/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</w:p>
    <w:p w14:paraId="117B66FA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27</w:t>
      </w:r>
    </w:p>
    <w:p w14:paraId="462A32D4" w14:textId="77777777" w:rsidR="00813A74" w:rsidRPr="006E358B" w:rsidRDefault="00813A74" w:rsidP="00813A74">
      <w:pPr>
        <w:suppressAutoHyphens/>
        <w:spacing w:after="80"/>
        <w:ind w:left="680" w:hanging="340"/>
        <w:jc w:val="both"/>
        <w:rPr>
          <w:rFonts w:ascii="Times New Roman" w:eastAsia="Times New Roman" w:hAnsi="Times New Roman"/>
          <w:b/>
          <w:sz w:val="4"/>
          <w:szCs w:val="24"/>
          <w:lang w:eastAsia="zh-CN"/>
        </w:rPr>
      </w:pPr>
    </w:p>
    <w:p w14:paraId="5BECB6B8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Podstawową jednostką organizacyjną przedszkola jest oddział obejmujący dzieci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zbliżonym wieku, z uwzględnieniem ich potrzeb, zainteresowań, uzdolnień oraz rodzaju niepełnosprawności.</w:t>
      </w:r>
    </w:p>
    <w:p w14:paraId="232AAA88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Przedszkole jest placówką 3- oddziałową.</w:t>
      </w:r>
    </w:p>
    <w:p w14:paraId="36DCD649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Liczba miejsc organizacyjnych w przedszkolu wynosi 75.</w:t>
      </w:r>
    </w:p>
    <w:p w14:paraId="51156ECF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Liczba dzieci w oddziale wynosi nie więcej niż 25.  </w:t>
      </w:r>
    </w:p>
    <w:p w14:paraId="3E48CF32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Godzina prowadzonych przez nauczyciela zajęć nauczania, wychowania i opieki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Przedszkolu trwa 60 minut.</w:t>
      </w:r>
    </w:p>
    <w:p w14:paraId="0A417C65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Czas prowadzonych w przedszkolu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zajęć powinien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być dostosowany do możliwości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rozwojowych dzieci, z tym że czas prowadzonych w przedszkolu zajęć religii i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rewalidacyjnych powinien wynosić:</w:t>
      </w:r>
    </w:p>
    <w:p w14:paraId="0D4DF042" w14:textId="77777777" w:rsidR="00813A74" w:rsidRPr="006E358B" w:rsidRDefault="00813A74" w:rsidP="00F945E2">
      <w:pPr>
        <w:numPr>
          <w:ilvl w:val="0"/>
          <w:numId w:val="113"/>
        </w:num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 dziećmi w wieku 3 – 4 lat – około 15 minut;</w:t>
      </w:r>
    </w:p>
    <w:p w14:paraId="0206C4FC" w14:textId="77777777" w:rsidR="00813A74" w:rsidRPr="006E358B" w:rsidRDefault="00813A74" w:rsidP="00F945E2">
      <w:pPr>
        <w:numPr>
          <w:ilvl w:val="0"/>
          <w:numId w:val="113"/>
        </w:num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 dziećmi w wieku 5–6 lat – około 30 minut.</w:t>
      </w:r>
    </w:p>
    <w:p w14:paraId="58BFA314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Czas trwania zajęć specjalistycznych oraz dodatkowych, ich organizację oraz wskazanie osób uprawnionych do ich prowadzenia określają odrębne przepisy.</w:t>
      </w:r>
    </w:p>
    <w:p w14:paraId="4AE02490" w14:textId="0D028C9D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Podstawową formą pracy </w:t>
      </w:r>
      <w:r w:rsidR="00867C6E" w:rsidRPr="006E358B">
        <w:rPr>
          <w:rFonts w:ascii="Times New Roman" w:eastAsia="Times New Roman" w:hAnsi="Times New Roman"/>
          <w:sz w:val="24"/>
          <w:szCs w:val="24"/>
          <w:lang w:eastAsia="zh-CN"/>
        </w:rPr>
        <w:t>S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zkoły są zajęcia dydaktyczno-wychowawcze prowadzone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systemie klasowo-lekcyjnym.</w:t>
      </w:r>
    </w:p>
    <w:p w14:paraId="13E7812E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Godzina lekcyjna trwa 45 minut. W uzasadnionych przypadkach dopuszcza się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 prowadzenie zajęć edukacyjnych w czasie od 30 do 60 minut, zachowując ogólny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tygodniowy czas zajęć ustalony w tygodniowym rozkładzie zajęć.</w:t>
      </w:r>
    </w:p>
    <w:p w14:paraId="33538586" w14:textId="77777777" w:rsidR="00813A74" w:rsidRPr="006E358B" w:rsidRDefault="00813A74" w:rsidP="00F945E2">
      <w:pPr>
        <w:numPr>
          <w:ilvl w:val="0"/>
          <w:numId w:val="36"/>
        </w:numPr>
        <w:suppressAutoHyphens/>
        <w:spacing w:after="80"/>
        <w:ind w:left="284" w:hanging="218"/>
        <w:jc w:val="both"/>
        <w:rPr>
          <w:rFonts w:ascii="Times New Roman" w:eastAsia="Times New Roman" w:hAnsi="Times New Roman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klasach I-III, podziału godzin w każdym oddziale na poszczególne obowiązkowe zajęcia edukacyjne (edukacja polonistyczna, edukacja matematyczna, edukacja społeczna,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edukacja przyrodnicza, edukacja plastyczna, edukacja techniczna, edukacja informatyczna, edukacja muzyczna i edukacja językowa – język obcy nowożytny) dokonuje nauczyciel prowadzący te zajęcia. W przypadku powierzenia prowadzenia zajęć z zakresu edukacji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plastycznej, edukacji informatycznej, edukacji muzycznej, wychowania fizycznego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lub edukacji językowej – języka obcego nowożytnego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innym nauczycielom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wymiar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godzin tych zajęć określa ramowy plan nauczania.</w:t>
      </w:r>
    </w:p>
    <w:p w14:paraId="263627EB" w14:textId="77777777" w:rsidR="00813A74" w:rsidRPr="006E358B" w:rsidRDefault="00813A74" w:rsidP="00813A74">
      <w:pPr>
        <w:suppressAutoHyphens/>
        <w:spacing w:after="80"/>
        <w:ind w:left="284"/>
        <w:jc w:val="both"/>
        <w:rPr>
          <w:rFonts w:ascii="Times New Roman" w:eastAsia="Times New Roman" w:hAnsi="Times New Roman"/>
          <w:sz w:val="4"/>
          <w:lang w:eastAsia="zh-CN"/>
        </w:rPr>
      </w:pPr>
    </w:p>
    <w:p w14:paraId="06A62BBB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28</w:t>
      </w:r>
    </w:p>
    <w:p w14:paraId="7E94B153" w14:textId="6BFAAA42" w:rsidR="00813A74" w:rsidRPr="006E358B" w:rsidRDefault="0010649A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Przedszkole i Szkoł</w:t>
      </w:r>
      <w:r w:rsidR="001D2450" w:rsidRPr="006E358B">
        <w:rPr>
          <w:rFonts w:ascii="Times New Roman" w:eastAsia="Times New Roman" w:hAnsi="Times New Roman"/>
          <w:sz w:val="24"/>
          <w:szCs w:val="24"/>
          <w:lang w:eastAsia="zh-CN"/>
        </w:rPr>
        <w:t>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prowadzą zaplanowane i systematyczne działania w zakresie doradztwa zawodowego, w celu wspierania dzieci i uczniów w procesie rozpoznawania zainteresowań i predyspozycji zawodowych oraz podejmowania świadomych decyzji edukacyjnych i zawodowych, w tym przygotowania do wyboru kolejnego etapu kształcenia i zawodu, polegające w szczególności na prowadzeniu</w:t>
      </w:r>
      <w:r w:rsidR="001D2450" w:rsidRPr="006E358B">
        <w:rPr>
          <w:rFonts w:ascii="Times New Roman" w:eastAsia="Times New Roman" w:hAnsi="Times New Roman"/>
          <w:sz w:val="24"/>
          <w:szCs w:val="24"/>
          <w:lang w:eastAsia="zh-CN"/>
        </w:rPr>
        <w:t>:</w:t>
      </w:r>
    </w:p>
    <w:p w14:paraId="054347D3" w14:textId="39B58F94" w:rsidR="001D2450" w:rsidRPr="006E358B" w:rsidRDefault="001D2450" w:rsidP="001D2450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1) </w:t>
      </w:r>
      <w:r w:rsidR="00040F5F" w:rsidRPr="006E358B">
        <w:rPr>
          <w:rFonts w:ascii="Times New Roman" w:eastAsia="Times New Roman" w:hAnsi="Times New Roman"/>
          <w:sz w:val="24"/>
          <w:szCs w:val="24"/>
          <w:lang w:eastAsia="zh-CN"/>
        </w:rPr>
        <w:t>w Przedszkol</w:t>
      </w:r>
      <w:r w:rsidR="0051289E" w:rsidRPr="006E358B">
        <w:rPr>
          <w:rFonts w:ascii="Times New Roman" w:eastAsia="Times New Roman" w:hAnsi="Times New Roman"/>
          <w:sz w:val="24"/>
          <w:szCs w:val="24"/>
          <w:lang w:eastAsia="zh-CN"/>
        </w:rPr>
        <w:t>u</w:t>
      </w:r>
      <w:r w:rsidR="00040F5F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preorientacji zawodowej, która ma na celu wstępne zapoznanie dzieci z</w:t>
      </w:r>
      <w:r w:rsidR="00F22132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040F5F" w:rsidRPr="006E358B">
        <w:rPr>
          <w:rFonts w:ascii="Times New Roman" w:eastAsia="Times New Roman" w:hAnsi="Times New Roman"/>
          <w:sz w:val="24"/>
          <w:szCs w:val="24"/>
          <w:lang w:eastAsia="zh-CN"/>
        </w:rPr>
        <w:t>wybranymi zawodami oraz pobudzanie i rozwijanie ich zainteresowań i uzdolnień</w:t>
      </w:r>
      <w:r w:rsidR="0051289E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359908DF" w14:textId="32086083" w:rsidR="00F22132" w:rsidRPr="006E358B" w:rsidRDefault="0051289E" w:rsidP="00F22132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2) </w:t>
      </w:r>
      <w:r w:rsidR="00F22132" w:rsidRPr="006E358B">
        <w:rPr>
          <w:rFonts w:ascii="Times New Roman" w:eastAsia="Times New Roman" w:hAnsi="Times New Roman"/>
          <w:sz w:val="24"/>
          <w:szCs w:val="24"/>
          <w:lang w:eastAsia="zh-CN"/>
        </w:rPr>
        <w:t>w klasach I–VI orientacji zawodowej, która ma na celu zapoznanie uczniów z wybranymi zawodami, kształtowanie pozytywnych postaw wobec pracy i edukacji oraz pobudzanie, rozpoznawanie i rozwijanie ich zainteresowań i uzdolnień;</w:t>
      </w:r>
    </w:p>
    <w:p w14:paraId="0096334C" w14:textId="2A92535A" w:rsidR="0051289E" w:rsidRPr="006E358B" w:rsidRDefault="00F22132" w:rsidP="00F22132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 klasach VII i VIII zajęć z zakresu doradztwa zawodowego.</w:t>
      </w:r>
    </w:p>
    <w:p w14:paraId="2963AC0C" w14:textId="77777777" w:rsidR="00813A74" w:rsidRPr="006E358B" w:rsidRDefault="00813A74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Zajęcia, o których mowa w ust. 1, są prowadzone niezależnie od pomocy w wyborze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kierunku kształcenia i zawodu udzielanej uczniom w ramach zajęć z zakresu pomocy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psychologiczno-pedagogicznej.</w:t>
      </w:r>
    </w:p>
    <w:p w14:paraId="6FCC1B9A" w14:textId="77777777" w:rsidR="00813A74" w:rsidRPr="006E358B" w:rsidRDefault="00813A74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Szkoła w zakresie doradztwa edukacyjno-zawodowego współdziała z:</w:t>
      </w:r>
    </w:p>
    <w:p w14:paraId="044BDB95" w14:textId="77777777" w:rsidR="00813A74" w:rsidRPr="006E358B" w:rsidRDefault="00813A74" w:rsidP="00F945E2">
      <w:pPr>
        <w:numPr>
          <w:ilvl w:val="0"/>
          <w:numId w:val="25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poradniami psychologiczno-pedagogicznymi;</w:t>
      </w:r>
    </w:p>
    <w:p w14:paraId="6D33A7B0" w14:textId="77777777" w:rsidR="00813A74" w:rsidRPr="006E358B" w:rsidRDefault="00813A74" w:rsidP="00F945E2">
      <w:pPr>
        <w:numPr>
          <w:ilvl w:val="0"/>
          <w:numId w:val="25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poradniami specjalistycznymi;</w:t>
      </w:r>
    </w:p>
    <w:p w14:paraId="71B4EC7E" w14:textId="77777777" w:rsidR="00813A74" w:rsidRPr="006E358B" w:rsidRDefault="00813A74" w:rsidP="00F945E2">
      <w:pPr>
        <w:numPr>
          <w:ilvl w:val="0"/>
          <w:numId w:val="25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pracodawcami;</w:t>
      </w:r>
    </w:p>
    <w:p w14:paraId="44E18ACB" w14:textId="77777777" w:rsidR="00813A74" w:rsidRPr="006E358B" w:rsidRDefault="00813A74" w:rsidP="00F945E2">
      <w:pPr>
        <w:numPr>
          <w:ilvl w:val="0"/>
          <w:numId w:val="25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szkołami prowadzącymi kształcenie zawodowe.</w:t>
      </w:r>
    </w:p>
    <w:p w14:paraId="1B9672AD" w14:textId="77777777" w:rsidR="00813A74" w:rsidRPr="006E358B" w:rsidRDefault="00813A74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Organizacja zadań szkoły na rzecz doradztwa zawodowego uwzględnia w nim udział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rodziców uczniów.</w:t>
      </w:r>
    </w:p>
    <w:p w14:paraId="75BA2405" w14:textId="540CCCA1" w:rsidR="00813A74" w:rsidRPr="006E358B" w:rsidRDefault="00323013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 każdy rok szkolny w Szkole opracowuje się program realizacji wewnątrzszkolnego systemu doradztwa zawodowego, zgodnie z rozporządzeniem w sprawie doradztwa zawodowego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104D778" w14:textId="12E79718" w:rsidR="00813A74" w:rsidRPr="006E358B" w:rsidRDefault="00FE7F24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31CACF9E" w14:textId="3E5DA6B0" w:rsidR="00813A74" w:rsidRPr="006E358B" w:rsidRDefault="000D7CBD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Zakres zadań doradcy zawodowego określa § </w:t>
      </w:r>
      <w:r w:rsidR="00925950" w:rsidRPr="006E358B">
        <w:rPr>
          <w:rFonts w:ascii="Times New Roman" w:eastAsia="Times New Roman" w:hAnsi="Times New Roman"/>
          <w:sz w:val="24"/>
          <w:szCs w:val="24"/>
          <w:lang w:eastAsia="zh-CN"/>
        </w:rPr>
        <w:t>36a.</w:t>
      </w:r>
    </w:p>
    <w:p w14:paraId="0E17D505" w14:textId="77777777" w:rsidR="00813A74" w:rsidRPr="006E358B" w:rsidRDefault="00813A74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Zajęcia związane z wyborem kierunku kształcenia prowadzone są:</w:t>
      </w:r>
    </w:p>
    <w:p w14:paraId="4353D019" w14:textId="77777777" w:rsidR="00813A74" w:rsidRPr="006E358B" w:rsidRDefault="00813A74" w:rsidP="00F945E2">
      <w:pPr>
        <w:numPr>
          <w:ilvl w:val="0"/>
          <w:numId w:val="103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 godzinach z wychowawcą;</w:t>
      </w:r>
    </w:p>
    <w:p w14:paraId="01631A2A" w14:textId="77777777" w:rsidR="00813A74" w:rsidRPr="006E358B" w:rsidRDefault="00813A74" w:rsidP="00F945E2">
      <w:pPr>
        <w:numPr>
          <w:ilvl w:val="0"/>
          <w:numId w:val="103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czasie zajęć edukacyjnych, jeżeli przewiduje to program nauczania;</w:t>
      </w:r>
    </w:p>
    <w:p w14:paraId="51EF70E2" w14:textId="77777777" w:rsidR="00813A74" w:rsidRPr="006E358B" w:rsidRDefault="00813A74" w:rsidP="00F945E2">
      <w:pPr>
        <w:numPr>
          <w:ilvl w:val="0"/>
          <w:numId w:val="103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podczas spotkań z przedstawicielami pracodawców, powiatowych urzędów pracy;</w:t>
      </w:r>
    </w:p>
    <w:p w14:paraId="69CA6DB6" w14:textId="77777777" w:rsidR="00813A74" w:rsidRPr="006E358B" w:rsidRDefault="00813A74" w:rsidP="00F945E2">
      <w:pPr>
        <w:numPr>
          <w:ilvl w:val="0"/>
          <w:numId w:val="103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podczas spotkań z przedstawicielami szkół zawodowych.</w:t>
      </w:r>
    </w:p>
    <w:p w14:paraId="15DFBBBB" w14:textId="77777777" w:rsidR="00813A74" w:rsidRPr="006E358B" w:rsidRDefault="00813A74" w:rsidP="00F945E2">
      <w:pPr>
        <w:numPr>
          <w:ilvl w:val="0"/>
          <w:numId w:val="95"/>
        </w:numPr>
        <w:tabs>
          <w:tab w:val="num" w:pos="284"/>
        </w:tabs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Szkoła stwarza możliwości udziału uczniów:</w:t>
      </w:r>
    </w:p>
    <w:p w14:paraId="4331BBE4" w14:textId="77777777" w:rsidR="00813A74" w:rsidRPr="006E358B" w:rsidRDefault="00813A74" w:rsidP="00F945E2">
      <w:pPr>
        <w:numPr>
          <w:ilvl w:val="0"/>
          <w:numId w:val="130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dniach otwartych szkół zawodowych;</w:t>
      </w:r>
    </w:p>
    <w:p w14:paraId="6601F431" w14:textId="77777777" w:rsidR="00813A74" w:rsidRPr="006E358B" w:rsidRDefault="000935A9" w:rsidP="00F945E2">
      <w:pPr>
        <w:numPr>
          <w:ilvl w:val="0"/>
          <w:numId w:val="130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targach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edukacyjnych;</w:t>
      </w:r>
    </w:p>
    <w:p w14:paraId="7401D7E3" w14:textId="77777777" w:rsidR="00813A74" w:rsidRPr="006E358B" w:rsidRDefault="00813A74" w:rsidP="00F945E2">
      <w:pPr>
        <w:numPr>
          <w:ilvl w:val="0"/>
          <w:numId w:val="130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innych formach promujących kształcenie zawodowe i naukę zawodu.</w:t>
      </w:r>
    </w:p>
    <w:p w14:paraId="05C40260" w14:textId="77777777" w:rsidR="00813A74" w:rsidRPr="006E358B" w:rsidRDefault="00813A74" w:rsidP="00F945E2">
      <w:pPr>
        <w:numPr>
          <w:ilvl w:val="0"/>
          <w:numId w:val="95"/>
        </w:numPr>
        <w:tabs>
          <w:tab w:val="num" w:pos="426"/>
        </w:tabs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Ponadto szkoła:</w:t>
      </w:r>
    </w:p>
    <w:p w14:paraId="4B9BC75C" w14:textId="77777777" w:rsidR="00813A74" w:rsidRPr="006E358B" w:rsidRDefault="00813A74" w:rsidP="00F945E2">
      <w:pPr>
        <w:numPr>
          <w:ilvl w:val="0"/>
          <w:numId w:val="116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upowszechnia informator o szkołach ponadgimnazjalnych i ponadpodstawowych;</w:t>
      </w:r>
    </w:p>
    <w:p w14:paraId="323BEDE3" w14:textId="77777777" w:rsidR="00813A74" w:rsidRPr="006E358B" w:rsidRDefault="00813A74" w:rsidP="00F945E2">
      <w:pPr>
        <w:numPr>
          <w:ilvl w:val="0"/>
          <w:numId w:val="116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gromadzi informacje dotyczące zawodów w formie folderów, ulotek;</w:t>
      </w:r>
    </w:p>
    <w:p w14:paraId="4021F2A9" w14:textId="77777777" w:rsidR="00813A74" w:rsidRPr="006E358B" w:rsidRDefault="00813A74" w:rsidP="00F945E2">
      <w:pPr>
        <w:numPr>
          <w:ilvl w:val="0"/>
          <w:numId w:val="116"/>
        </w:numPr>
        <w:spacing w:after="80"/>
        <w:ind w:hanging="357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tworzy bazy o szkołach z wykorzystaniem Internetu.</w:t>
      </w:r>
    </w:p>
    <w:p w14:paraId="19115E39" w14:textId="3DE15233" w:rsidR="008E7200" w:rsidRPr="006E358B" w:rsidRDefault="008E7200" w:rsidP="005C14DD">
      <w:pPr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11.</w:t>
      </w:r>
      <w:r w:rsidR="00A610D8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="005C14D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</w:t>
      </w:r>
      <w:r w:rsidR="00A610D8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="005C14D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Przedszkolu doradztwo zawodowe realizowane </w:t>
      </w:r>
      <w:r w:rsidR="004F31E6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jest </w:t>
      </w:r>
      <w:r w:rsidR="005C14DD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na zajęciach edukacyjnych prowadzonych zgodnie z przyjętymi programami wychowania przedszkolnego.</w:t>
      </w:r>
    </w:p>
    <w:p w14:paraId="71670506" w14:textId="77777777" w:rsidR="00813A74" w:rsidRPr="006E358B" w:rsidRDefault="00813A74" w:rsidP="00813A74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72"/>
          <w:lang w:eastAsia="zh-CN"/>
        </w:rPr>
      </w:pPr>
    </w:p>
    <w:p w14:paraId="1838A9E6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29</w:t>
      </w:r>
    </w:p>
    <w:p w14:paraId="6C5E4E5E" w14:textId="77777777" w:rsidR="00813A74" w:rsidRPr="006E358B" w:rsidRDefault="00813A74" w:rsidP="00F945E2">
      <w:pPr>
        <w:numPr>
          <w:ilvl w:val="0"/>
          <w:numId w:val="17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Samorząd w porozumieniu z Dyrektorem podejmuje działania z zakresu wolontariatu.</w:t>
      </w:r>
    </w:p>
    <w:p w14:paraId="78F165E7" w14:textId="77777777" w:rsidR="00813A74" w:rsidRPr="006E358B" w:rsidRDefault="00813A74" w:rsidP="00F945E2">
      <w:pPr>
        <w:numPr>
          <w:ilvl w:val="0"/>
          <w:numId w:val="17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Samorząd może ze swojego składu wyłonić radę wolontariatu.</w:t>
      </w:r>
    </w:p>
    <w:p w14:paraId="5FDF5590" w14:textId="77777777" w:rsidR="00813A74" w:rsidRPr="006E358B" w:rsidRDefault="00813A74" w:rsidP="00F945E2">
      <w:pPr>
        <w:numPr>
          <w:ilvl w:val="0"/>
          <w:numId w:val="17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Uczniowie działający na rzecz wolontariatu realizują te zadania w czasie wolnym od zajęć edukacyjnych.</w:t>
      </w:r>
    </w:p>
    <w:p w14:paraId="15E25EE4" w14:textId="77777777" w:rsidR="00813A74" w:rsidRPr="006E358B" w:rsidRDefault="00813A74" w:rsidP="00F945E2">
      <w:pPr>
        <w:numPr>
          <w:ilvl w:val="0"/>
          <w:numId w:val="17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Działalność uczniów z zakresu wolontariatu jest dobrowolna i wymaga zgody rodziców.</w:t>
      </w:r>
    </w:p>
    <w:p w14:paraId="285F01AF" w14:textId="77777777" w:rsidR="00813A74" w:rsidRPr="006E358B" w:rsidRDefault="00813A74" w:rsidP="00F945E2">
      <w:pPr>
        <w:numPr>
          <w:ilvl w:val="0"/>
          <w:numId w:val="17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Uczniowie w ramach wolontariatu mogą: </w:t>
      </w:r>
    </w:p>
    <w:p w14:paraId="5FD05A88" w14:textId="77777777" w:rsidR="00813A74" w:rsidRPr="006E358B" w:rsidRDefault="00813A74" w:rsidP="00F945E2">
      <w:pPr>
        <w:numPr>
          <w:ilvl w:val="0"/>
          <w:numId w:val="65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świadczyć pomoc ludziom starszym w dokonywaniu zakupów, przygotowywaniu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spotkań i występów;</w:t>
      </w:r>
    </w:p>
    <w:p w14:paraId="572E09F1" w14:textId="77777777" w:rsidR="00813A74" w:rsidRPr="006E358B" w:rsidRDefault="00813A74" w:rsidP="00F945E2">
      <w:pPr>
        <w:numPr>
          <w:ilvl w:val="0"/>
          <w:numId w:val="65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udzielać zorganizowanej pomocy uczniom w nauce;</w:t>
      </w:r>
    </w:p>
    <w:p w14:paraId="1C404A07" w14:textId="77777777" w:rsidR="00813A74" w:rsidRPr="006E358B" w:rsidRDefault="00813A74" w:rsidP="00F945E2">
      <w:pPr>
        <w:numPr>
          <w:ilvl w:val="0"/>
          <w:numId w:val="65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uczestniczyć w działalności charytatywnej;</w:t>
      </w:r>
    </w:p>
    <w:p w14:paraId="6964C276" w14:textId="77777777" w:rsidR="00813A74" w:rsidRPr="006E358B" w:rsidRDefault="00813A74" w:rsidP="00F945E2">
      <w:pPr>
        <w:numPr>
          <w:ilvl w:val="0"/>
          <w:numId w:val="65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pomagać w organizacji zabaw dla dzieci oddziału przedszkolnego;</w:t>
      </w:r>
    </w:p>
    <w:p w14:paraId="5985137D" w14:textId="77777777" w:rsidR="00813A74" w:rsidRPr="006E358B" w:rsidRDefault="00813A74" w:rsidP="00F945E2">
      <w:pPr>
        <w:numPr>
          <w:ilvl w:val="0"/>
          <w:numId w:val="17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Do zadań Rady Wolontariatu należy:</w:t>
      </w:r>
    </w:p>
    <w:p w14:paraId="61498E74" w14:textId="77777777" w:rsidR="00813A74" w:rsidRPr="006E358B" w:rsidRDefault="00813A74" w:rsidP="00F945E2">
      <w:pPr>
        <w:numPr>
          <w:ilvl w:val="0"/>
          <w:numId w:val="154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rozpoznawanie potrzeb na działalność wolontariuszy;</w:t>
      </w:r>
    </w:p>
    <w:p w14:paraId="5DEAF57F" w14:textId="77777777" w:rsidR="00813A74" w:rsidRPr="006E358B" w:rsidRDefault="00813A74" w:rsidP="00F945E2">
      <w:pPr>
        <w:numPr>
          <w:ilvl w:val="0"/>
          <w:numId w:val="154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analizowanie ofert składanych do szkoły w zakresie udzielania pomocy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lub świadczenia pomocy;</w:t>
      </w:r>
    </w:p>
    <w:p w14:paraId="19D8DE8F" w14:textId="77777777" w:rsidR="00813A74" w:rsidRPr="006E358B" w:rsidRDefault="00813A74" w:rsidP="00F945E2">
      <w:pPr>
        <w:numPr>
          <w:ilvl w:val="0"/>
          <w:numId w:val="154"/>
        </w:numPr>
        <w:overflowPunct w:val="0"/>
        <w:autoSpaceDE w:val="0"/>
        <w:spacing w:after="80"/>
        <w:ind w:hanging="357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opiniowanie i wybór ofert złożonych w szkole. </w:t>
      </w:r>
    </w:p>
    <w:p w14:paraId="0375CD5C" w14:textId="77777777" w:rsidR="00287A8C" w:rsidRPr="006E358B" w:rsidRDefault="00287A8C" w:rsidP="00287A8C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</w:p>
    <w:p w14:paraId="3F2979AB" w14:textId="77777777" w:rsidR="007C37E1" w:rsidRPr="006E358B" w:rsidRDefault="007C37E1" w:rsidP="00287A8C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</w:p>
    <w:p w14:paraId="2FDECA20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30</w:t>
      </w:r>
    </w:p>
    <w:p w14:paraId="52347E85" w14:textId="02AEC585" w:rsidR="00813A74" w:rsidRPr="006E358B" w:rsidRDefault="00813A74" w:rsidP="00F945E2">
      <w:pPr>
        <w:numPr>
          <w:ilvl w:val="0"/>
          <w:numId w:val="166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Uczniowie mogą korzystać z pomocy materialnej ze środków przeznaczonych na ten cel w</w:t>
      </w:r>
      <w:r w:rsidR="00287A8C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budżecie Państwa lub w budżecie Gminy Brzeźnica. </w:t>
      </w:r>
    </w:p>
    <w:p w14:paraId="42E69007" w14:textId="77777777" w:rsidR="00813A74" w:rsidRPr="006E358B" w:rsidRDefault="00813A74" w:rsidP="00F945E2">
      <w:pPr>
        <w:numPr>
          <w:ilvl w:val="0"/>
          <w:numId w:val="166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Pomoc materialna ma charakter socjalny albo motywacyjny.</w:t>
      </w:r>
    </w:p>
    <w:p w14:paraId="223042F9" w14:textId="77777777" w:rsidR="00813A74" w:rsidRPr="006E358B" w:rsidRDefault="00813A74" w:rsidP="00F945E2">
      <w:pPr>
        <w:numPr>
          <w:ilvl w:val="0"/>
          <w:numId w:val="166"/>
        </w:numPr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Świadczeniami pomocy materialnej o charakterze socjalnym są:</w:t>
      </w:r>
    </w:p>
    <w:p w14:paraId="3086098C" w14:textId="77777777" w:rsidR="00813A74" w:rsidRPr="006E358B" w:rsidRDefault="00813A74" w:rsidP="00F945E2">
      <w:pPr>
        <w:numPr>
          <w:ilvl w:val="0"/>
          <w:numId w:val="10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stypendium szkolne;</w:t>
      </w:r>
    </w:p>
    <w:p w14:paraId="21291774" w14:textId="77777777" w:rsidR="00813A74" w:rsidRPr="006E358B" w:rsidRDefault="00813A74" w:rsidP="00F945E2">
      <w:pPr>
        <w:numPr>
          <w:ilvl w:val="0"/>
          <w:numId w:val="106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zasiłek szkolny.</w:t>
      </w:r>
    </w:p>
    <w:p w14:paraId="40757D94" w14:textId="77777777" w:rsidR="00813A74" w:rsidRPr="006E358B" w:rsidRDefault="00813A74" w:rsidP="00F945E2">
      <w:pPr>
        <w:numPr>
          <w:ilvl w:val="0"/>
          <w:numId w:val="166"/>
        </w:numPr>
        <w:autoSpaceDE w:val="0"/>
        <w:spacing w:after="80"/>
        <w:ind w:left="284" w:hanging="281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Stypendium szkolne może być udzielane uczniom w formie: </w:t>
      </w:r>
    </w:p>
    <w:p w14:paraId="765F78B2" w14:textId="77777777" w:rsidR="00813A74" w:rsidRPr="006E358B" w:rsidRDefault="00813A74" w:rsidP="00F945E2">
      <w:pPr>
        <w:numPr>
          <w:ilvl w:val="0"/>
          <w:numId w:val="74"/>
        </w:numPr>
        <w:autoSpaceDE w:val="0"/>
        <w:spacing w:after="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 xml:space="preserve">całkowitego lub częściowego pokrycia kosztów udziału w zajęciach edukacyjnych, </w:t>
      </w:r>
      <w:r w:rsidRPr="006E358B">
        <w:rPr>
          <w:rFonts w:ascii="Times New Roman" w:hAnsi="Times New Roman"/>
          <w:sz w:val="24"/>
          <w:szCs w:val="24"/>
        </w:rPr>
        <w:br/>
        <w:t xml:space="preserve">w tym wyrównawczych, wykraczających poza zajęcia realizowane w szkole w ramach planu nauczania, a także udziału w zajęciach edukacyjnych realizowanych poza </w:t>
      </w:r>
      <w:r w:rsidRPr="006E358B">
        <w:rPr>
          <w:rFonts w:ascii="Times New Roman" w:hAnsi="Times New Roman"/>
          <w:sz w:val="24"/>
          <w:szCs w:val="24"/>
        </w:rPr>
        <w:br/>
        <w:t xml:space="preserve">szkołą; </w:t>
      </w:r>
    </w:p>
    <w:p w14:paraId="47A62E03" w14:textId="77777777" w:rsidR="00813A74" w:rsidRPr="006E358B" w:rsidRDefault="00813A74" w:rsidP="00F945E2">
      <w:pPr>
        <w:numPr>
          <w:ilvl w:val="0"/>
          <w:numId w:val="74"/>
        </w:numPr>
        <w:autoSpaceDE w:val="0"/>
        <w:spacing w:after="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pomocy rzeczowej o charakterze edukacyjnym.</w:t>
      </w:r>
    </w:p>
    <w:p w14:paraId="4D4011EA" w14:textId="77777777" w:rsidR="00813A74" w:rsidRPr="006E358B" w:rsidRDefault="00813A74" w:rsidP="00F945E2">
      <w:pPr>
        <w:numPr>
          <w:ilvl w:val="0"/>
          <w:numId w:val="166"/>
        </w:numPr>
        <w:suppressAutoHyphens/>
        <w:autoSpaceDE w:val="0"/>
        <w:spacing w:after="80"/>
        <w:ind w:left="284" w:hanging="284"/>
        <w:jc w:val="both"/>
        <w:rPr>
          <w:rFonts w:ascii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Zasady udzielania pomocy materialnej regulują odrębne dokumenty.</w:t>
      </w:r>
    </w:p>
    <w:p w14:paraId="76BDBD1E" w14:textId="77777777" w:rsidR="00EB1EFD" w:rsidRPr="006E358B" w:rsidRDefault="00EB1EFD" w:rsidP="00EB1EFD">
      <w:pPr>
        <w:suppressAutoHyphens/>
        <w:autoSpaceDE w:val="0"/>
        <w:spacing w:after="80"/>
        <w:jc w:val="both"/>
        <w:rPr>
          <w:rFonts w:ascii="Times New Roman" w:hAnsi="Times New Roman"/>
          <w:b/>
          <w:sz w:val="28"/>
          <w:szCs w:val="24"/>
          <w:lang w:eastAsia="zh-CN"/>
        </w:rPr>
      </w:pPr>
    </w:p>
    <w:p w14:paraId="3BD549E0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31</w:t>
      </w:r>
    </w:p>
    <w:p w14:paraId="452CB6CD" w14:textId="77777777" w:rsidR="00813A74" w:rsidRPr="006E358B" w:rsidRDefault="00813A74" w:rsidP="00F945E2">
      <w:pPr>
        <w:numPr>
          <w:ilvl w:val="0"/>
          <w:numId w:val="100"/>
        </w:numPr>
        <w:suppressAutoHyphens/>
        <w:spacing w:after="0"/>
        <w:ind w:left="284" w:hanging="284"/>
        <w:jc w:val="both"/>
        <w:rPr>
          <w:rFonts w:ascii="Times New Roman" w:eastAsia="Times New Roman" w:hAnsi="Times New Roman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>Biblioteka szkolna, zwana dalej „biblioteką”, jest pracownią szkolną, służącą realizacji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programów nauczania i wychowania, edukacji kulturalnej i informacyjnej dzieci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i młodzieży, potrzeb i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zainteresowań uczniów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zadań dydaktycznych i wychowawczych Szkoły, oraz kształceniu i doskonaleniu nauczycieli, a także popularyzowaniu wiedzy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pedagogicznej wśród rodziców.   </w:t>
      </w:r>
    </w:p>
    <w:p w14:paraId="5F6DB8A1" w14:textId="77777777" w:rsidR="00813A74" w:rsidRPr="006E358B" w:rsidRDefault="00813A74" w:rsidP="00F945E2">
      <w:pPr>
        <w:numPr>
          <w:ilvl w:val="0"/>
          <w:numId w:val="10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Biblioteka dysponuje pomieszczeniami na gromadzenie księgozbioru biblioteki, pracownię multimedialną oraz czytelnię.</w:t>
      </w:r>
    </w:p>
    <w:p w14:paraId="0F50DBD9" w14:textId="77777777" w:rsidR="00813A74" w:rsidRPr="006E358B" w:rsidRDefault="00813A74" w:rsidP="00F945E2">
      <w:pPr>
        <w:numPr>
          <w:ilvl w:val="0"/>
          <w:numId w:val="10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Biblioteka czynna jest w godzinach pracy szkoły, które pozwalają uczniom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na korzystanie z zasobów biblioteki przed jak i po lekcjach.</w:t>
      </w:r>
    </w:p>
    <w:p w14:paraId="2C0EC1C4" w14:textId="7063D290" w:rsidR="00813A74" w:rsidRPr="006E358B" w:rsidRDefault="002B0E86" w:rsidP="00F945E2">
      <w:pPr>
        <w:numPr>
          <w:ilvl w:val="0"/>
          <w:numId w:val="10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Biblioteka szkolne realizuje zadania w szczególności w zakresie:</w:t>
      </w:r>
    </w:p>
    <w:p w14:paraId="0419656D" w14:textId="77777777" w:rsidR="00504823" w:rsidRPr="006E358B" w:rsidRDefault="00504823" w:rsidP="00504823">
      <w:pPr>
        <w:spacing w:after="80"/>
        <w:ind w:left="567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gromadzenia i udostępniania podręczników, materiałów edukacyjnych i materiałów ćwiczeniowych oraz innych materiałów bibliotecznych, zgodnie z odrębnymi przepisami;</w:t>
      </w:r>
    </w:p>
    <w:p w14:paraId="5D54C875" w14:textId="77777777" w:rsidR="00504823" w:rsidRPr="006E358B" w:rsidRDefault="00504823" w:rsidP="00504823">
      <w:pPr>
        <w:spacing w:after="80"/>
        <w:ind w:left="567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tworzenia warunków do efektywnego posługiwania się technologiami informacyjno-komunikacyjnymi;</w:t>
      </w:r>
    </w:p>
    <w:p w14:paraId="189B23BF" w14:textId="04887111" w:rsidR="00504823" w:rsidRPr="006E358B" w:rsidRDefault="00504823" w:rsidP="00504823">
      <w:pPr>
        <w:spacing w:after="80"/>
        <w:ind w:left="567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rozbudzania i rozwijania indywidualnych zainteresowań uczniów oraz wyrabiania i pogłębiania u uczniów nawyku czytania i uczenia się;</w:t>
      </w:r>
    </w:p>
    <w:p w14:paraId="12B717CD" w14:textId="77777777" w:rsidR="00504823" w:rsidRPr="006E358B" w:rsidRDefault="00504823" w:rsidP="00504823">
      <w:pPr>
        <w:spacing w:after="80"/>
        <w:ind w:left="567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organizowania różnorodnych działań rozwijających wrażliwość kulturową i społeczną uczniów;</w:t>
      </w:r>
    </w:p>
    <w:p w14:paraId="02A06C35" w14:textId="1518DCE8" w:rsidR="002B0E86" w:rsidRPr="006E358B" w:rsidRDefault="00504823" w:rsidP="00504823">
      <w:pPr>
        <w:spacing w:after="80"/>
        <w:ind w:left="567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przeprowadzania inwentaryzacji księgozbioru biblioteki szkolnej, zgodnie z odrębnymi przepisami.</w:t>
      </w:r>
    </w:p>
    <w:p w14:paraId="443AA923" w14:textId="1A888699" w:rsidR="00813A74" w:rsidRPr="006E358B" w:rsidRDefault="00813A74" w:rsidP="00F945E2">
      <w:pPr>
        <w:numPr>
          <w:ilvl w:val="0"/>
          <w:numId w:val="100"/>
        </w:numPr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Ewidencję użytkowników prowadzi nauczyciel bibliotekarz.</w:t>
      </w:r>
    </w:p>
    <w:p w14:paraId="19778DE4" w14:textId="77777777" w:rsidR="00813A74" w:rsidRPr="006E358B" w:rsidRDefault="00813A74" w:rsidP="00F945E2">
      <w:pPr>
        <w:numPr>
          <w:ilvl w:val="0"/>
          <w:numId w:val="100"/>
        </w:numPr>
        <w:spacing w:before="240"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Status użytkownika biblioteki potwierdza karta biblioteczna.</w:t>
      </w:r>
    </w:p>
    <w:p w14:paraId="61EAFDCF" w14:textId="7920F274" w:rsidR="001A65FF" w:rsidRPr="006E358B" w:rsidRDefault="001A65FF" w:rsidP="001A65FF">
      <w:pPr>
        <w:numPr>
          <w:ilvl w:val="0"/>
          <w:numId w:val="100"/>
        </w:numPr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Współpraca biblioteki szkolnej z uczniami, nauczycielami, rodzicami oraz innymi bibliotekami obejmuje w szczególności:</w:t>
      </w:r>
    </w:p>
    <w:p w14:paraId="0F17DEAB" w14:textId="77777777" w:rsidR="001A65FF" w:rsidRPr="006E358B" w:rsidRDefault="001A65FF" w:rsidP="001A65FF">
      <w:pPr>
        <w:spacing w:after="0"/>
        <w:ind w:left="568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 zakresie współpracy z uczniami: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</w:r>
    </w:p>
    <w:p w14:paraId="21C61240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umożliwiania wypożyczania książek z księgozbioru podstawowego,</w:t>
      </w:r>
    </w:p>
    <w:p w14:paraId="46B6E9B5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korzystania z księgozbioru podręcznego i czasopism w ramach czytelni,</w:t>
      </w:r>
    </w:p>
    <w:p w14:paraId="72309107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prowadzenia zajęć edukacji czytelniczej i medialnej zgodnie z opracowanym planem,</w:t>
      </w:r>
    </w:p>
    <w:p w14:paraId="4C38B64C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pomocy w kompletowaniu materiałów tematycznych potrzebnych uczniowi,</w:t>
      </w:r>
    </w:p>
    <w:p w14:paraId="36B66C15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e)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pomocy w opracowywaniu prac domowych,</w:t>
      </w:r>
    </w:p>
    <w:p w14:paraId="0F5D3FBE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f)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uwzględniania życzeń i oczekiwań uczniów w polityce gromadzenia zbiorów,</w:t>
      </w:r>
    </w:p>
    <w:p w14:paraId="076314E6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g)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wspierania rozwoju uzdolnień i twórczych działań uczniów (zabezpieczenie niezbędnej literatury oraz innych materiałów uczniom biorącym udział w konkursach szkolnych i pozaszkolnych),</w:t>
      </w:r>
    </w:p>
    <w:p w14:paraId="7F2569DB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h)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umożliwienia korzystania z komputerów i stałego łącza internetowego w celach edukacyjnych;</w:t>
      </w:r>
    </w:p>
    <w:p w14:paraId="595B0080" w14:textId="77777777" w:rsidR="001A65FF" w:rsidRPr="006E358B" w:rsidRDefault="001A65FF" w:rsidP="001A65FF">
      <w:pPr>
        <w:spacing w:after="0"/>
        <w:ind w:left="568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 zakresie współpracy z nauczycielami:</w:t>
      </w:r>
    </w:p>
    <w:p w14:paraId="132F17C7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wypożyczania książek oraz innych zbiorów, w tym także z księgozbioru podręcznego,</w:t>
      </w:r>
    </w:p>
    <w:p w14:paraId="10AFE8A4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udostępniania czasopism i literatury fachowej,</w:t>
      </w:r>
    </w:p>
    <w:p w14:paraId="477C89A9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udostępniania programów komputerowych oraz prezentacji i materiałów opracowanych przez innych nauczycieli,</w:t>
      </w:r>
    </w:p>
    <w:p w14:paraId="0FB9E713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kompletowania materiałów tematycznych na wskazane zajęcia edukacyjne,</w:t>
      </w:r>
    </w:p>
    <w:p w14:paraId="69E26CBC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e)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współpracy dotyczącej gromadzenia zbiorów, uwzględnianie życzeń i oczekiwań nauczycieli,</w:t>
      </w:r>
    </w:p>
    <w:p w14:paraId="2E726847" w14:textId="5908C2BA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f)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informowania o nowościach wydawniczych oraz zakupionych przez bibliotekę, a</w:t>
      </w:r>
      <w:r w:rsidR="004C01B5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także artykułach w czasopismach fachowych;</w:t>
      </w:r>
    </w:p>
    <w:p w14:paraId="7617288F" w14:textId="77777777" w:rsidR="001A65FF" w:rsidRPr="006E358B" w:rsidRDefault="001A65FF" w:rsidP="001A65FF">
      <w:pPr>
        <w:spacing w:after="0"/>
        <w:ind w:left="568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 zakresie współpracy z rodzicami:</w:t>
      </w:r>
    </w:p>
    <w:p w14:paraId="717BDBB3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udostępniania obowiązujących dokumentów szkolnych,</w:t>
      </w:r>
    </w:p>
    <w:p w14:paraId="37A855A4" w14:textId="7FBD0A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informowania o statystykach czytelnictwa uczniów;</w:t>
      </w:r>
    </w:p>
    <w:p w14:paraId="4FEA58E8" w14:textId="77777777" w:rsidR="001A65FF" w:rsidRPr="006E358B" w:rsidRDefault="001A65FF" w:rsidP="001A65FF">
      <w:pPr>
        <w:spacing w:after="0"/>
        <w:ind w:left="568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 zakresie współpracy z innymi bibliotekami:</w:t>
      </w:r>
    </w:p>
    <w:p w14:paraId="6C619E6F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współuczestnictwa w organizowaniu konkursów tematycznych,</w:t>
      </w:r>
    </w:p>
    <w:p w14:paraId="78080693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udziału w konferencjach metodycznych i warsztatach,</w:t>
      </w:r>
    </w:p>
    <w:p w14:paraId="66F13826" w14:textId="77777777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wycieczek edukacyjnych do innych bibliotek,</w:t>
      </w:r>
    </w:p>
    <w:p w14:paraId="3DBDA67B" w14:textId="4F0408A8" w:rsidR="001A65FF" w:rsidRPr="006E358B" w:rsidRDefault="001A65FF" w:rsidP="001A65FF">
      <w:pPr>
        <w:spacing w:after="0"/>
        <w:ind w:left="852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organizowanie wspólnych spotkań w celu wymiany doświadczeń.</w:t>
      </w:r>
    </w:p>
    <w:p w14:paraId="6F33A06A" w14:textId="77777777" w:rsidR="001A65FF" w:rsidRPr="006E358B" w:rsidRDefault="001A65FF" w:rsidP="001A65FF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7EBB30D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32</w:t>
      </w:r>
    </w:p>
    <w:p w14:paraId="279FA867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szkole funkcjonuje świetlica szkolna, zwana dalej „świetlicą”.</w:t>
      </w:r>
    </w:p>
    <w:p w14:paraId="330C481E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świetlicy przyjmowani są uczniowie z najmłodszych oddziałów klasowych, którzy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zostają dłużej w szkole ze względu na czas pracy ich rodziców lub ze względu na inne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okoliczności, które wymagają zapewnienie opieki tym uczniom w szkole.</w:t>
      </w:r>
    </w:p>
    <w:p w14:paraId="7937726C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Świetlica jest czynna od godziny 11.30 do godziny 16.00.</w:t>
      </w:r>
    </w:p>
    <w:p w14:paraId="5F2D9D08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W świetlicy prowadzone są zajęcia w grupach wychowawczych. Liczba uczniów w grupie nie może przekraczać 25.</w:t>
      </w:r>
    </w:p>
    <w:p w14:paraId="73EE2939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Comic Sans MS" w:eastAsia="Times New Roman" w:hAnsi="Comic Sans MS" w:cs="Comic Sans MS"/>
          <w:b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Praca świetlicy ma na celu:</w:t>
      </w:r>
    </w:p>
    <w:p w14:paraId="12B07070" w14:textId="77777777" w:rsidR="00813A74" w:rsidRPr="006E358B" w:rsidRDefault="00813A74" w:rsidP="00F945E2">
      <w:pPr>
        <w:widowControl w:val="0"/>
        <w:numPr>
          <w:ilvl w:val="1"/>
          <w:numId w:val="93"/>
        </w:numPr>
        <w:shd w:val="clear" w:color="auto" w:fill="FFFFFF"/>
        <w:spacing w:after="0"/>
        <w:ind w:left="697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zapewnienie opieki uczniom zapisanym do świetlicy;</w:t>
      </w:r>
    </w:p>
    <w:p w14:paraId="15D62E90" w14:textId="77777777" w:rsidR="00813A74" w:rsidRPr="006E358B" w:rsidRDefault="00813A74" w:rsidP="00F945E2">
      <w:pPr>
        <w:widowControl w:val="0"/>
        <w:numPr>
          <w:ilvl w:val="1"/>
          <w:numId w:val="93"/>
        </w:numPr>
        <w:shd w:val="clear" w:color="auto" w:fill="FFFFFF"/>
        <w:spacing w:after="0"/>
        <w:ind w:left="697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właściwą organizację czasu wolnego po lekcjach;</w:t>
      </w:r>
    </w:p>
    <w:p w14:paraId="54C514CA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Świetlica zapewnia zajęcia świetlicowe uwzględniające:</w:t>
      </w:r>
    </w:p>
    <w:p w14:paraId="27BB785A" w14:textId="77777777" w:rsidR="00813A74" w:rsidRPr="006E358B" w:rsidRDefault="00813A74" w:rsidP="00F945E2">
      <w:pPr>
        <w:numPr>
          <w:ilvl w:val="0"/>
          <w:numId w:val="161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zadania i ćwiczenia samodzielnie wykonywane przez dzieci;</w:t>
      </w:r>
    </w:p>
    <w:p w14:paraId="5E04EEE8" w14:textId="77777777" w:rsidR="00813A74" w:rsidRPr="006E358B" w:rsidRDefault="00813A74" w:rsidP="00F945E2">
      <w:pPr>
        <w:numPr>
          <w:ilvl w:val="0"/>
          <w:numId w:val="161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gry i zabawy ruchowe;</w:t>
      </w:r>
    </w:p>
    <w:p w14:paraId="7E4E2ECB" w14:textId="77777777" w:rsidR="00813A74" w:rsidRPr="006E358B" w:rsidRDefault="00813A74" w:rsidP="00F945E2">
      <w:pPr>
        <w:numPr>
          <w:ilvl w:val="0"/>
          <w:numId w:val="161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odrabianie zadań domowych;</w:t>
      </w:r>
    </w:p>
    <w:p w14:paraId="18660CE5" w14:textId="77777777" w:rsidR="00813A74" w:rsidRPr="006E358B" w:rsidRDefault="00813A74" w:rsidP="00F945E2">
      <w:pPr>
        <w:numPr>
          <w:ilvl w:val="0"/>
          <w:numId w:val="161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zajęcia muzyczne, plastyczne;</w:t>
      </w:r>
    </w:p>
    <w:p w14:paraId="1E097D71" w14:textId="77777777" w:rsidR="00813A74" w:rsidRPr="006E358B" w:rsidRDefault="00813A74" w:rsidP="00F945E2">
      <w:pPr>
        <w:numPr>
          <w:ilvl w:val="0"/>
          <w:numId w:val="161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spacery;</w:t>
      </w:r>
    </w:p>
    <w:p w14:paraId="6D1E2021" w14:textId="77777777" w:rsidR="00813A74" w:rsidRPr="006E358B" w:rsidRDefault="00813A74" w:rsidP="00F945E2">
      <w:pPr>
        <w:numPr>
          <w:ilvl w:val="0"/>
          <w:numId w:val="161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uroczystości, imprezy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szkolne.</w:t>
      </w:r>
    </w:p>
    <w:p w14:paraId="37C38827" w14:textId="77777777" w:rsidR="00813A74" w:rsidRPr="006E358B" w:rsidRDefault="00813A74" w:rsidP="00F945E2">
      <w:pPr>
        <w:numPr>
          <w:ilvl w:val="0"/>
          <w:numId w:val="4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Comic Sans MS" w:eastAsia="Times New Roman" w:hAnsi="Comic Sans MS" w:cs="Comic Sans MS"/>
          <w:b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zakresu zadań wychowawcy świetlicy należy:</w:t>
      </w:r>
    </w:p>
    <w:p w14:paraId="634B04E0" w14:textId="77777777" w:rsidR="00813A74" w:rsidRPr="006E358B" w:rsidRDefault="00813A74" w:rsidP="00F945E2">
      <w:pPr>
        <w:widowControl w:val="0"/>
        <w:numPr>
          <w:ilvl w:val="0"/>
          <w:numId w:val="88"/>
        </w:numPr>
        <w:shd w:val="clear" w:color="auto" w:fill="FFFFFF"/>
        <w:tabs>
          <w:tab w:val="left" w:pos="284"/>
        </w:tabs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opracowanie rocznego planu pracy świetlicy;</w:t>
      </w:r>
    </w:p>
    <w:p w14:paraId="5006F4DE" w14:textId="77777777" w:rsidR="00813A74" w:rsidRPr="006E358B" w:rsidRDefault="00813A74" w:rsidP="00F945E2">
      <w:pPr>
        <w:widowControl w:val="0"/>
        <w:numPr>
          <w:ilvl w:val="0"/>
          <w:numId w:val="88"/>
        </w:numPr>
        <w:shd w:val="clear" w:color="auto" w:fill="FFFFFF"/>
        <w:tabs>
          <w:tab w:val="left" w:pos="284"/>
        </w:tabs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zapewnienie bezpieczeństwa dzieciom przebywającym w świetlicy;</w:t>
      </w:r>
    </w:p>
    <w:p w14:paraId="35ECCD47" w14:textId="77777777" w:rsidR="00813A74" w:rsidRPr="006E358B" w:rsidRDefault="00813A74" w:rsidP="00F945E2">
      <w:pPr>
        <w:widowControl w:val="0"/>
        <w:numPr>
          <w:ilvl w:val="0"/>
          <w:numId w:val="88"/>
        </w:numPr>
        <w:shd w:val="clear" w:color="auto" w:fill="FFFFFF"/>
        <w:tabs>
          <w:tab w:val="left" w:pos="284"/>
        </w:tabs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prowadzenie dokumentacji pracy wychowawczo – opiekuńczej.</w:t>
      </w:r>
    </w:p>
    <w:p w14:paraId="588BF475" w14:textId="77777777" w:rsidR="00813A74" w:rsidRPr="006E358B" w:rsidRDefault="00813A74" w:rsidP="00F945E2">
      <w:pPr>
        <w:widowControl w:val="0"/>
        <w:numPr>
          <w:ilvl w:val="0"/>
          <w:numId w:val="44"/>
        </w:numPr>
        <w:shd w:val="clear" w:color="auto" w:fill="FFFFFF"/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Organizacje i funkcjonowanie świetlicy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określa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odrębny regulamin.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</w:r>
    </w:p>
    <w:p w14:paraId="0C2E1A47" w14:textId="77777777" w:rsidR="00813A74" w:rsidRPr="006E358B" w:rsidRDefault="00813A74" w:rsidP="00813A74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02EE2AB" w14:textId="73553C7C" w:rsidR="0038155A" w:rsidRPr="006E358B" w:rsidRDefault="0038155A" w:rsidP="00633667">
      <w:pPr>
        <w:overflowPunct w:val="0"/>
        <w:autoSpaceDE w:val="0"/>
        <w:spacing w:after="80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lang w:eastAsia="zh-CN"/>
        </w:rPr>
      </w:pPr>
      <w:r w:rsidRPr="006E358B">
        <w:rPr>
          <w:rFonts w:ascii="Times New Roman" w:eastAsia="Times New Roman" w:hAnsi="Times New Roman"/>
          <w:b/>
          <w:bCs/>
          <w:sz w:val="28"/>
          <w:szCs w:val="28"/>
          <w:lang w:eastAsia="zh-CN"/>
        </w:rPr>
        <w:t>§ 32a</w:t>
      </w:r>
    </w:p>
    <w:p w14:paraId="5E9E3FB2" w14:textId="73E68245" w:rsidR="0038155A" w:rsidRPr="006E358B" w:rsidRDefault="0038155A" w:rsidP="00633667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Szkoła aktywnie współdziała z poradniami psychologiczno-pedagogicznymi oraz innymi instytucjami działającymi na rzecz rodziny między innymi przez korzystanie z konsultacji i</w:t>
      </w:r>
      <w:r w:rsidR="00633667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doradztwa w zakresie:</w:t>
      </w:r>
    </w:p>
    <w:p w14:paraId="77FE8500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diagnozowania środowiska ucznia;</w:t>
      </w:r>
    </w:p>
    <w:p w14:paraId="7A413C12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rozpoznawania przyczyn trudności w nauce i niepowodzeń szkolnych;</w:t>
      </w:r>
    </w:p>
    <w:p w14:paraId="33AA6E1C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podejmowania działań wychowawczych i profilaktycznych w stosunku do uczniów oraz wspieraniu nauczycieli w tym zakresie;</w:t>
      </w:r>
    </w:p>
    <w:p w14:paraId="2C4EED7B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wspierania uczniów w dokonywaniu wyboru kierunku dalszego kształcenia oraz udzielaniu informacji w tym zakresie;</w:t>
      </w:r>
    </w:p>
    <w:p w14:paraId="6AF96232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wspierania nauczycieli w organizowaniu wewnątrzszkolnego systemu doradztwa;</w:t>
      </w:r>
    </w:p>
    <w:p w14:paraId="7C39022F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udzielania nauczycielom pomocy w dostosowaniu wymagań edukacyjnych wynikających z realizowanych przez nich programów nauczania do indywidualnych potrzeb psychofizycznych i edukacyjnych uczniów zwłaszcza tych, u których stwierdzono zaburzenia i odchylenia rozwojowe lub specyficzne trudności w uczeniu się uniemożliwiające sprostanie tym wymaganiom.</w:t>
      </w:r>
    </w:p>
    <w:p w14:paraId="3215C62D" w14:textId="77777777" w:rsidR="0038155A" w:rsidRPr="006E358B" w:rsidRDefault="0038155A" w:rsidP="00633667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Szkoła współdziała z poradniami psychologiczno-pedagogicznymi oraz innymi instytucjami działającymi na rzecz rodziny, dzieci i młodzieży w zakresie udzielania pomocy uczniom i ich rodzicom oraz nauczycielom w zakresie:</w:t>
      </w:r>
    </w:p>
    <w:p w14:paraId="086084FE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wspomagania wszechstronnego rozwoju i efektywności uczenia się;</w:t>
      </w:r>
    </w:p>
    <w:p w14:paraId="79DAB32D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nabywania umiejętności rozwiązywania konfliktów i problemów oraz innych umiejętności z zakresu komunikacji społecznej;</w:t>
      </w:r>
    </w:p>
    <w:p w14:paraId="5618BA4F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pomocy psychologicznej;</w:t>
      </w:r>
    </w:p>
    <w:p w14:paraId="0DB0575F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profilaktyki uzależnień;</w:t>
      </w:r>
    </w:p>
    <w:p w14:paraId="411495DA" w14:textId="77777777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terapii zaburzeń rozwojowych i zachowań dysfunkcyjnych;</w:t>
      </w:r>
    </w:p>
    <w:p w14:paraId="6621D7C5" w14:textId="4DC5AAD4" w:rsidR="0038155A" w:rsidRPr="006E358B" w:rsidRDefault="0038155A" w:rsidP="00633667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edukacji prozdrowotnej wśród uczniów, rodziców i nauczycieli.</w:t>
      </w:r>
    </w:p>
    <w:p w14:paraId="227B6321" w14:textId="77777777" w:rsidR="0038155A" w:rsidRPr="006E358B" w:rsidRDefault="0038155A" w:rsidP="00813A74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AF0020B" w14:textId="094E5870" w:rsidR="0038155A" w:rsidRPr="006E358B" w:rsidRDefault="0038155A" w:rsidP="00633667">
      <w:pPr>
        <w:overflowPunct w:val="0"/>
        <w:autoSpaceDE w:val="0"/>
        <w:spacing w:after="8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§ 32b</w:t>
      </w:r>
    </w:p>
    <w:p w14:paraId="104704A1" w14:textId="77777777" w:rsidR="00834531" w:rsidRPr="006E358B" w:rsidRDefault="00834531" w:rsidP="00834531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Szkoła prowadzi działalność innowacyjną mającą na celu poszerzenie lub modyfikację zakresu realizowanych w szkołach celów i treści kształcenia, wychowania lub opieki albo poprawę skuteczności działania szkoły uwzględniając potrzeby środowiska i specyfikę szkoły, zgodnie z odrębnymi przepisami. </w:t>
      </w:r>
    </w:p>
    <w:p w14:paraId="0F89572E" w14:textId="77777777" w:rsidR="00834531" w:rsidRPr="006E358B" w:rsidRDefault="00834531" w:rsidP="00834531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Szkoła współdziała ze stowarzyszeniami lub innymi organizacjami w zakresie działalności innowacyjnej ze względu na możliwości w szczególności w zakresie:</w:t>
      </w:r>
    </w:p>
    <w:p w14:paraId="22E22627" w14:textId="77777777" w:rsidR="00834531" w:rsidRPr="006E358B" w:rsidRDefault="00834531" w:rsidP="00834531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wymiany doświadczeń i informacji;</w:t>
      </w:r>
    </w:p>
    <w:p w14:paraId="58DE609C" w14:textId="77777777" w:rsidR="00834531" w:rsidRPr="006E358B" w:rsidRDefault="00834531" w:rsidP="00834531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podnoszenia kwalifikacji i jakości działań Szkoły;</w:t>
      </w:r>
    </w:p>
    <w:p w14:paraId="662D3495" w14:textId="77777777" w:rsidR="00834531" w:rsidRPr="006E358B" w:rsidRDefault="00834531" w:rsidP="00834531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promowania i animowania współpracy między Szkołą a stowarzyszeniami lub innymi organizacjami w zakresie działalności innowacyjnej.</w:t>
      </w:r>
    </w:p>
    <w:p w14:paraId="6F473841" w14:textId="77777777" w:rsidR="00834531" w:rsidRPr="006E358B" w:rsidRDefault="00834531" w:rsidP="00834531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Do form współpracy można zaliczyć w szczególności:</w:t>
      </w:r>
    </w:p>
    <w:p w14:paraId="1A4606AF" w14:textId="77777777" w:rsidR="00834531" w:rsidRPr="006E358B" w:rsidRDefault="00834531" w:rsidP="00834531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spotkania pomiędzy stowarzyszeniami lub innymi organizacjami a przedstawicielami Szkoły;</w:t>
      </w:r>
    </w:p>
    <w:p w14:paraId="0B7B1ECD" w14:textId="77777777" w:rsidR="00834531" w:rsidRPr="006E358B" w:rsidRDefault="00834531" w:rsidP="00834531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koordynowanie działań, prowadzenie wspólnych przedsięwzięć (np. wspólne organizowanie konferencji);</w:t>
      </w:r>
    </w:p>
    <w:p w14:paraId="717FAB5C" w14:textId="0D594CEE" w:rsidR="0038155A" w:rsidRPr="006E358B" w:rsidRDefault="00834531" w:rsidP="00834531">
      <w:pPr>
        <w:overflowPunct w:val="0"/>
        <w:autoSpaceDE w:val="0"/>
        <w:spacing w:after="8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doradztwo i udzielanie przez stowarzyszenia lub inne organizacje pomocy merytorycznej Szkole.</w:t>
      </w:r>
    </w:p>
    <w:p w14:paraId="19FD5CF3" w14:textId="77777777" w:rsidR="00834531" w:rsidRPr="006E358B" w:rsidRDefault="00834531" w:rsidP="00834531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D1B6FEE" w14:textId="77777777" w:rsidR="00EB1EFD" w:rsidRPr="006E358B" w:rsidRDefault="00EB1EFD" w:rsidP="00834531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97886E2" w14:textId="53428B8D" w:rsidR="00813A74" w:rsidRPr="006E358B" w:rsidRDefault="00B10F4A" w:rsidP="00782714">
      <w:pPr>
        <w:pStyle w:val="ARozdziastatut"/>
        <w:rPr>
          <w:b/>
          <w:bCs/>
        </w:rPr>
      </w:pPr>
      <w:r w:rsidRPr="006E358B">
        <w:rPr>
          <w:bCs/>
        </w:rPr>
        <w:t xml:space="preserve">Rozdział 5 </w:t>
      </w:r>
      <w:r w:rsidRPr="006E358B">
        <w:rPr>
          <w:bCs/>
        </w:rPr>
        <w:br/>
      </w:r>
      <w:r w:rsidRPr="006E358B">
        <w:rPr>
          <w:b/>
          <w:bCs/>
        </w:rPr>
        <w:t>Nauczyciele i inni pracownicy Zespołu</w:t>
      </w:r>
    </w:p>
    <w:p w14:paraId="788B5BB3" w14:textId="77777777" w:rsidR="00B10F4A" w:rsidRPr="006E358B" w:rsidRDefault="00B10F4A" w:rsidP="00B10F4A"/>
    <w:p w14:paraId="3094ACB2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33</w:t>
      </w:r>
    </w:p>
    <w:p w14:paraId="10C0CFEE" w14:textId="77777777" w:rsidR="00813A74" w:rsidRPr="006E358B" w:rsidRDefault="00813A74" w:rsidP="00F945E2">
      <w:pPr>
        <w:numPr>
          <w:ilvl w:val="0"/>
          <w:numId w:val="8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Zespole zatrudniani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są nauczyciele i inni pracownicy.</w:t>
      </w:r>
    </w:p>
    <w:p w14:paraId="4FF5882B" w14:textId="77777777" w:rsidR="00813A74" w:rsidRPr="006E358B" w:rsidRDefault="00813A74" w:rsidP="00F945E2">
      <w:pPr>
        <w:numPr>
          <w:ilvl w:val="0"/>
          <w:numId w:val="86"/>
        </w:numPr>
        <w:spacing w:after="80"/>
        <w:ind w:left="284" w:hanging="284"/>
        <w:jc w:val="both"/>
        <w:rPr>
          <w:rFonts w:ascii="Comic Sans MS" w:eastAsia="Times New Roman" w:hAnsi="Comic Sans MS" w:cs="Comic Sans MS"/>
          <w:b/>
          <w:bCs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Zasady zatrudniania i zwalniania nauczycieli i innych pracowników szkoły regulują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odrębne przepisy.</w:t>
      </w:r>
    </w:p>
    <w:p w14:paraId="4227EDA6" w14:textId="77777777" w:rsidR="005166B5" w:rsidRPr="006E358B" w:rsidRDefault="005166B5" w:rsidP="005166B5">
      <w:pPr>
        <w:spacing w:after="80"/>
        <w:jc w:val="both"/>
        <w:rPr>
          <w:rFonts w:ascii="Comic Sans MS" w:eastAsia="Times New Roman" w:hAnsi="Comic Sans MS" w:cs="Comic Sans MS"/>
          <w:b/>
          <w:bCs/>
          <w:sz w:val="28"/>
          <w:szCs w:val="24"/>
          <w:lang w:eastAsia="zh-CN"/>
        </w:rPr>
      </w:pPr>
    </w:p>
    <w:p w14:paraId="0C5E826E" w14:textId="77777777" w:rsidR="00835064" w:rsidRPr="006E358B" w:rsidRDefault="00835064" w:rsidP="005166B5">
      <w:pPr>
        <w:spacing w:after="80"/>
        <w:jc w:val="both"/>
        <w:rPr>
          <w:rFonts w:ascii="Comic Sans MS" w:eastAsia="Times New Roman" w:hAnsi="Comic Sans MS" w:cs="Comic Sans MS"/>
          <w:b/>
          <w:bCs/>
          <w:sz w:val="28"/>
          <w:szCs w:val="24"/>
          <w:lang w:eastAsia="zh-CN"/>
        </w:rPr>
      </w:pPr>
    </w:p>
    <w:p w14:paraId="1975C7FE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34</w:t>
      </w:r>
    </w:p>
    <w:p w14:paraId="7323E890" w14:textId="77777777" w:rsidR="00813A74" w:rsidRPr="006E358B" w:rsidRDefault="00813A74" w:rsidP="00813A74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Do zakresu zadań nauczyciela związanych z zapewnieniem bezpieczeństwa dzieciom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czasie zajęć organizowanych przez przedszkole należy:</w:t>
      </w:r>
    </w:p>
    <w:p w14:paraId="439DC477" w14:textId="77777777" w:rsidR="00813A74" w:rsidRPr="006E358B" w:rsidRDefault="00813A74" w:rsidP="00F945E2">
      <w:pPr>
        <w:numPr>
          <w:ilvl w:val="0"/>
          <w:numId w:val="188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zapewnienie dzieciom stałej opieki gwarantującej dzieciom bezpieczeństwo podczas prowadzonych zajęć;</w:t>
      </w:r>
    </w:p>
    <w:p w14:paraId="1686CF4B" w14:textId="77777777" w:rsidR="00813A74" w:rsidRPr="006E358B" w:rsidRDefault="00813A74" w:rsidP="00F945E2">
      <w:pPr>
        <w:numPr>
          <w:ilvl w:val="0"/>
          <w:numId w:val="188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przestrzeganie ustaleń porządkowych dotyczących przemieszczania się dzieci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 przedszkolu;</w:t>
      </w:r>
    </w:p>
    <w:p w14:paraId="4CCB1D5A" w14:textId="77777777" w:rsidR="00813A74" w:rsidRPr="006E358B" w:rsidRDefault="00813A74" w:rsidP="00F945E2">
      <w:pPr>
        <w:numPr>
          <w:ilvl w:val="0"/>
          <w:numId w:val="188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zwracanie uwagi na okoliczności nasuwające możliwość nieszczęśliwego wypadku,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tym podczas przebywania dzieci na zewnątrz budynku;</w:t>
      </w:r>
    </w:p>
    <w:p w14:paraId="2731ECE0" w14:textId="77777777" w:rsidR="00813A74" w:rsidRPr="006E358B" w:rsidRDefault="00813A74" w:rsidP="00F945E2">
      <w:pPr>
        <w:numPr>
          <w:ilvl w:val="0"/>
          <w:numId w:val="188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kontrolowanie miejsca przebywania dzieci (sale zajęć, szatnia, łazienka, plac zabaw) oraz sprzęt, pomoce i inne narzędzia;</w:t>
      </w:r>
    </w:p>
    <w:p w14:paraId="4159056C" w14:textId="77777777" w:rsidR="00813A74" w:rsidRPr="006E358B" w:rsidRDefault="00813A74" w:rsidP="00F945E2">
      <w:pPr>
        <w:numPr>
          <w:ilvl w:val="0"/>
          <w:numId w:val="188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udzielenie natychmiastowej pomocy dziecku w sytuacji, gdy ta pomoc jest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niezbędna, powiadomienie Dyrektora oraz rodziców o zaistniałym wypadku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lub zaobserwowanych niepokojących symptomach np. podwyższona temperatura.</w:t>
      </w:r>
    </w:p>
    <w:p w14:paraId="0F31D4FB" w14:textId="77777777" w:rsidR="00813A74" w:rsidRPr="006E358B" w:rsidRDefault="000935A9" w:rsidP="00F945E2">
      <w:pPr>
        <w:numPr>
          <w:ilvl w:val="0"/>
          <w:numId w:val="93"/>
        </w:numPr>
        <w:spacing w:after="0"/>
        <w:jc w:val="both"/>
        <w:rPr>
          <w:rFonts w:ascii="Comic Sans MS" w:hAnsi="Comic Sans MS" w:cs="Comic Sans MS"/>
          <w:b/>
          <w:bCs/>
          <w:sz w:val="24"/>
          <w:szCs w:val="20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Nauczycielowi nie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wolno pozostawić dzieci bez opieki innego nauczyciela lub pomocy nauczyciela.</w:t>
      </w:r>
    </w:p>
    <w:p w14:paraId="05C4655F" w14:textId="77777777" w:rsidR="00813A74" w:rsidRPr="006E358B" w:rsidRDefault="00813A74" w:rsidP="00F945E2">
      <w:pPr>
        <w:numPr>
          <w:ilvl w:val="0"/>
          <w:numId w:val="93"/>
        </w:numPr>
        <w:autoSpaceDE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 xml:space="preserve">Do zakresu zadań nauczyciela związanych z zapewnieniem bezpieczeństwa dzieciom </w:t>
      </w:r>
      <w:r w:rsidRPr="006E358B">
        <w:rPr>
          <w:rFonts w:ascii="Times New Roman" w:hAnsi="Times New Roman"/>
          <w:bCs/>
          <w:sz w:val="24"/>
          <w:szCs w:val="24"/>
        </w:rPr>
        <w:br/>
        <w:t>w czasie zajęć organizowanych przez szkołę, nauczyciel obowiązany jest:</w:t>
      </w:r>
    </w:p>
    <w:p w14:paraId="5A71AC3A" w14:textId="77777777" w:rsidR="00813A74" w:rsidRPr="006E358B" w:rsidRDefault="00813A74" w:rsidP="00F945E2">
      <w:pPr>
        <w:numPr>
          <w:ilvl w:val="0"/>
          <w:numId w:val="164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rzetelnie realizować zadania związane z powierzonym mu stanowiskiem oraz </w:t>
      </w:r>
      <w:r w:rsidRPr="006E358B">
        <w:rPr>
          <w:rFonts w:ascii="Times New Roman" w:hAnsi="Times New Roman"/>
          <w:sz w:val="24"/>
          <w:szCs w:val="24"/>
        </w:rPr>
        <w:br/>
        <w:t xml:space="preserve">podstawowymi funkcjami szkoły: dydaktyczną, wychowawczą i opiekuńczą, w tym zadania związane z zapewnieniem bezpieczeństwa uczniom w czasie zajęć </w:t>
      </w:r>
      <w:r w:rsidRPr="006E358B">
        <w:rPr>
          <w:rFonts w:ascii="Times New Roman" w:hAnsi="Times New Roman"/>
          <w:sz w:val="24"/>
          <w:szCs w:val="24"/>
        </w:rPr>
        <w:br/>
        <w:t>organizowanych przez szkołę;</w:t>
      </w:r>
    </w:p>
    <w:p w14:paraId="55E9082F" w14:textId="77777777" w:rsidR="00813A74" w:rsidRPr="006E358B" w:rsidRDefault="00813A74" w:rsidP="00F945E2">
      <w:pPr>
        <w:numPr>
          <w:ilvl w:val="0"/>
          <w:numId w:val="164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wspierać każdego ucznia w jego rozwoju;</w:t>
      </w:r>
    </w:p>
    <w:p w14:paraId="67EBC81E" w14:textId="77777777" w:rsidR="00813A74" w:rsidRPr="006E358B" w:rsidRDefault="00813A74" w:rsidP="00F945E2">
      <w:pPr>
        <w:numPr>
          <w:ilvl w:val="0"/>
          <w:numId w:val="164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dążyć do pełni własnego rozwoju osobowego;</w:t>
      </w:r>
    </w:p>
    <w:p w14:paraId="5B6906F5" w14:textId="77777777" w:rsidR="00813A74" w:rsidRPr="006E358B" w:rsidRDefault="00813A74" w:rsidP="00F945E2">
      <w:pPr>
        <w:numPr>
          <w:ilvl w:val="0"/>
          <w:numId w:val="164"/>
        </w:num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kształcić i wychowywać młodzież w umiłowaniu ojczyzny, w poszanowaniu </w:t>
      </w:r>
      <w:r w:rsidRPr="006E358B">
        <w:rPr>
          <w:rFonts w:ascii="Times New Roman" w:hAnsi="Times New Roman"/>
          <w:sz w:val="24"/>
          <w:szCs w:val="24"/>
        </w:rPr>
        <w:br/>
        <w:t xml:space="preserve">Konstytucji Rzeczypospolitej Polskiej w atmosferze wolności sumienia i szacunku </w:t>
      </w:r>
      <w:r w:rsidRPr="006E358B">
        <w:rPr>
          <w:rFonts w:ascii="Times New Roman" w:hAnsi="Times New Roman"/>
          <w:sz w:val="24"/>
          <w:szCs w:val="24"/>
        </w:rPr>
        <w:br/>
        <w:t xml:space="preserve">dla każdego człowieka; </w:t>
      </w:r>
    </w:p>
    <w:p w14:paraId="673CB999" w14:textId="4D5F1F03" w:rsidR="00813A74" w:rsidRPr="006E358B" w:rsidRDefault="00813A74" w:rsidP="00F945E2">
      <w:pPr>
        <w:numPr>
          <w:ilvl w:val="0"/>
          <w:numId w:val="164"/>
        </w:numPr>
        <w:autoSpaceDE w:val="0"/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>dbać o kształtowanie u uczniów postaw moralnych i obywatelskich zgodnie z ideą demokracji, pokoju i przyjaźni między ludźmi różnych narodów, ras i</w:t>
      </w:r>
      <w:r w:rsidR="005166B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światopoglądów;</w:t>
      </w:r>
    </w:p>
    <w:p w14:paraId="1FA8FF32" w14:textId="77777777" w:rsidR="00813A74" w:rsidRPr="006E358B" w:rsidRDefault="00813A74" w:rsidP="00F945E2">
      <w:pPr>
        <w:numPr>
          <w:ilvl w:val="0"/>
          <w:numId w:val="164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podnosić swoją wiedzę ogólną i zawodową;</w:t>
      </w:r>
    </w:p>
    <w:p w14:paraId="3152E81F" w14:textId="77777777" w:rsidR="00813A74" w:rsidRPr="006E358B" w:rsidRDefault="00813A74" w:rsidP="00F945E2">
      <w:pPr>
        <w:numPr>
          <w:ilvl w:val="0"/>
          <w:numId w:val="164"/>
        </w:num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</w:rPr>
        <w:t xml:space="preserve">w swoich działaniach dydaktycznych, wychowawczych i opiekuńczych kierowania </w:t>
      </w:r>
      <w:r w:rsidRPr="006E358B">
        <w:rPr>
          <w:rFonts w:ascii="Times New Roman" w:hAnsi="Times New Roman"/>
          <w:bCs/>
          <w:sz w:val="24"/>
          <w:szCs w:val="24"/>
        </w:rPr>
        <w:br/>
        <w:t xml:space="preserve">się dobrem uczniów, troską o ich zdrowie, postawę moralną i obywatelską, </w:t>
      </w:r>
      <w:r w:rsidRPr="006E358B">
        <w:rPr>
          <w:rFonts w:ascii="Times New Roman" w:hAnsi="Times New Roman"/>
          <w:bCs/>
          <w:sz w:val="24"/>
          <w:szCs w:val="24"/>
        </w:rPr>
        <w:br/>
        <w:t>z poszanowaniem godności osobistej ucznia.</w:t>
      </w:r>
    </w:p>
    <w:p w14:paraId="549FC7A0" w14:textId="77777777" w:rsidR="00813A74" w:rsidRPr="006E358B" w:rsidRDefault="00813A74" w:rsidP="00F945E2">
      <w:pPr>
        <w:numPr>
          <w:ilvl w:val="0"/>
          <w:numId w:val="93"/>
        </w:num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 zakresu zadań nauczyciela w zakresie planowania i prowadzenia pracy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dydaktyczno-</w:t>
      </w:r>
      <w:r w:rsidR="000935A9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wychowawczej w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przedszkolu należy:</w:t>
      </w:r>
    </w:p>
    <w:p w14:paraId="10BA2137" w14:textId="77777777" w:rsidR="00813A74" w:rsidRPr="006E358B" w:rsidRDefault="00813A74" w:rsidP="00F945E2">
      <w:pPr>
        <w:numPr>
          <w:ilvl w:val="1"/>
          <w:numId w:val="137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przedstawianie Dyrektorowi programu wychowania przedszkolnego;</w:t>
      </w:r>
    </w:p>
    <w:p w14:paraId="4F98F786" w14:textId="77777777" w:rsidR="00813A74" w:rsidRPr="006E358B" w:rsidRDefault="00813A74" w:rsidP="00F945E2">
      <w:pPr>
        <w:numPr>
          <w:ilvl w:val="1"/>
          <w:numId w:val="137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tworzenie warunków wspomagających rozwój dzieci, ich zdolności, zainteresowania, dążenie do pobudzenia procesów rozwojowych, do optymalnej aktywności dzieci przez wykorzystanie ich własnej inicjatywy;</w:t>
      </w:r>
    </w:p>
    <w:p w14:paraId="3A5CA087" w14:textId="77777777" w:rsidR="00813A74" w:rsidRPr="006E358B" w:rsidRDefault="00813A74" w:rsidP="00F945E2">
      <w:pPr>
        <w:numPr>
          <w:ilvl w:val="1"/>
          <w:numId w:val="137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wspieranie rozwoju aktywności poznawczej dziecka nastawionej na poznanie samego siebie, otaczającej rzeczywistości społeczno-kulturalnej i przyrodniczej, wzbogaconej o zasób jego własnych doświadczeń;</w:t>
      </w:r>
    </w:p>
    <w:p w14:paraId="0E873483" w14:textId="77777777" w:rsidR="00813A74" w:rsidRPr="006E358B" w:rsidRDefault="00813A74" w:rsidP="00F945E2">
      <w:pPr>
        <w:numPr>
          <w:ilvl w:val="1"/>
          <w:numId w:val="137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stosowanie twórczych i nowoczesnych metod nauczania i wychowania w celu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osiągania wysokich efektów swojej pracy;</w:t>
      </w:r>
    </w:p>
    <w:p w14:paraId="73F6346B" w14:textId="77777777" w:rsidR="00813A74" w:rsidRPr="006E358B" w:rsidRDefault="00813A74" w:rsidP="00F945E2">
      <w:pPr>
        <w:numPr>
          <w:ilvl w:val="1"/>
          <w:numId w:val="137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dostosowanie metod i form pracy do jego możliwości wychowanków;</w:t>
      </w:r>
    </w:p>
    <w:p w14:paraId="4745DADE" w14:textId="77777777" w:rsidR="00813A74" w:rsidRPr="006E358B" w:rsidRDefault="00813A74" w:rsidP="00F945E2">
      <w:pPr>
        <w:numPr>
          <w:ilvl w:val="1"/>
          <w:numId w:val="137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podmiotowe podejście do dziecka, otaczanie indywidualną opieką każdego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 wychowanków;</w:t>
      </w:r>
    </w:p>
    <w:p w14:paraId="5DEA4300" w14:textId="77777777" w:rsidR="00813A74" w:rsidRPr="006E358B" w:rsidRDefault="00813A74" w:rsidP="00F945E2">
      <w:pPr>
        <w:numPr>
          <w:ilvl w:val="1"/>
          <w:numId w:val="137"/>
        </w:numPr>
        <w:spacing w:after="8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prowadzenie dokumentacji przebiegu nauczania, działalności wychowawczej,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opiekuńczej zgodnie z odrębnymi przepisami.</w:t>
      </w:r>
    </w:p>
    <w:p w14:paraId="1C6CE6DF" w14:textId="77777777" w:rsidR="00EB1EFD" w:rsidRPr="006E358B" w:rsidRDefault="00EB1EFD" w:rsidP="00EB1EFD">
      <w:pPr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5003C8D" w14:textId="77777777" w:rsidR="00835064" w:rsidRPr="006E358B" w:rsidRDefault="00835064" w:rsidP="00EB1EFD">
      <w:pPr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04FA93B4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35</w:t>
      </w:r>
    </w:p>
    <w:p w14:paraId="700DC133" w14:textId="77777777" w:rsidR="00813A74" w:rsidRPr="006E358B" w:rsidRDefault="00813A74" w:rsidP="00F945E2">
      <w:pPr>
        <w:numPr>
          <w:ilvl w:val="1"/>
          <w:numId w:val="154"/>
        </w:numPr>
        <w:tabs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jest obowiązany do prowadzenia obserwacji pedagogicznych mających na celu poznanie i zabezpieczenie potrzeb rozwojowych dzieci.</w:t>
      </w:r>
    </w:p>
    <w:p w14:paraId="5AB9A375" w14:textId="77777777" w:rsidR="00813A74" w:rsidRPr="006E358B" w:rsidRDefault="00813A74" w:rsidP="00F945E2">
      <w:pPr>
        <w:numPr>
          <w:ilvl w:val="1"/>
          <w:numId w:val="154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dokumentuje obserwacje pedagogiczne w „Arkuszu obserwacji dziecka”.</w:t>
      </w:r>
    </w:p>
    <w:p w14:paraId="1EC0A8EE" w14:textId="77777777" w:rsidR="00813A74" w:rsidRPr="006E358B" w:rsidRDefault="00813A74" w:rsidP="00F945E2">
      <w:pPr>
        <w:numPr>
          <w:ilvl w:val="1"/>
          <w:numId w:val="154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b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Arkusz obserwacji dziecka stanowi podstawę do sporządzenia przez nauczyciela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„Informacji o gotowości dziecka do podjęcia nauki w szkole podstawowej” w roku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poprzedzającym rozpoczęcie nauki w klasie pierwszej. Informację tą nauczyciel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przekazuje rodzicom do końca kwietnia.</w:t>
      </w:r>
    </w:p>
    <w:p w14:paraId="601D7BBD" w14:textId="77777777" w:rsidR="00813A74" w:rsidRPr="006E358B" w:rsidRDefault="00813A74" w:rsidP="00F945E2">
      <w:pPr>
        <w:numPr>
          <w:ilvl w:val="1"/>
          <w:numId w:val="154"/>
        </w:numPr>
        <w:tabs>
          <w:tab w:val="left" w:pos="284"/>
        </w:tabs>
        <w:spacing w:after="0"/>
        <w:ind w:left="284" w:hanging="284"/>
        <w:jc w:val="both"/>
        <w:rPr>
          <w:rFonts w:ascii="Comic Sans MS" w:eastAsia="Times New Roman" w:hAnsi="Comic Sans MS" w:cs="Comic Sans MS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Do zakresu zadań nauczyciela w zakresie planowania i prowadzenia pracy 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br/>
        <w:t>dydaktyczno-</w:t>
      </w:r>
      <w:r w:rsidR="000935A9" w:rsidRPr="006E358B">
        <w:rPr>
          <w:rFonts w:ascii="Times New Roman" w:eastAsia="Times New Roman" w:hAnsi="Times New Roman"/>
          <w:sz w:val="24"/>
          <w:szCs w:val="20"/>
          <w:lang w:eastAsia="zh-CN"/>
        </w:rPr>
        <w:t>wychowawczej w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 szkole należy:</w:t>
      </w:r>
    </w:p>
    <w:p w14:paraId="6620F439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rzetelne przygotowywanie się do każdych zajęć i prowadzenie ich na najwyższym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poziomie merytorycznym, dydaktycznym i metodycznym;</w:t>
      </w:r>
    </w:p>
    <w:p w14:paraId="1946247F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przedstawianie Dyrektorowi programu nauczania do prowadzonych przez siebie zajęć edukacyjnych;</w:t>
      </w:r>
    </w:p>
    <w:p w14:paraId="32F2E44B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sporządzania rozkładu materiału do realizowanego programu nauczania;</w:t>
      </w:r>
    </w:p>
    <w:p w14:paraId="2B2CE804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przestrzeganie szczegółowych warunków i sposobu oceniania, w tym obiektywne,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systematyczne i bezstronne ocenianie uczniów;</w:t>
      </w:r>
    </w:p>
    <w:p w14:paraId="74CDA1F7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dostosowywanie wymagań edukacyjnych wynikających z orzeczeń lub opinii poradni psychologiczno – pedagogicznej;</w:t>
      </w:r>
    </w:p>
    <w:p w14:paraId="0FCB69A2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dbanie o poprawność językową uczniów;</w:t>
      </w:r>
    </w:p>
    <w:p w14:paraId="09A02AB8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zapoznawanie się z aktualnym stanem prawnym w oświacie;</w:t>
      </w:r>
    </w:p>
    <w:p w14:paraId="60939787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egzekwowanie przestrzegania regulaminów w pracowniach;</w:t>
      </w:r>
    </w:p>
    <w:p w14:paraId="19290936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kontrolowanie obecności uczniów na każdych zajęciach;</w:t>
      </w:r>
    </w:p>
    <w:p w14:paraId="5653170F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pełnienie dyżurów zgodnie z opracowanym harmonogramem;</w:t>
      </w:r>
    </w:p>
    <w:p w14:paraId="4CA88E5D" w14:textId="77777777" w:rsidR="00813A74" w:rsidRPr="006E358B" w:rsidRDefault="00813A74" w:rsidP="00F945E2">
      <w:pPr>
        <w:numPr>
          <w:ilvl w:val="0"/>
          <w:numId w:val="20"/>
        </w:numPr>
        <w:tabs>
          <w:tab w:val="left" w:pos="340"/>
        </w:tabs>
        <w:spacing w:after="8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aktywne uczestniczenie w zebraniach Rady Pedagogicznej;</w:t>
      </w:r>
    </w:p>
    <w:p w14:paraId="5C18F4B2" w14:textId="77777777" w:rsidR="008D4446" w:rsidRPr="006E358B" w:rsidRDefault="00813A74" w:rsidP="008D4446">
      <w:pPr>
        <w:numPr>
          <w:ilvl w:val="0"/>
          <w:numId w:val="20"/>
        </w:numPr>
        <w:tabs>
          <w:tab w:val="left" w:pos="340"/>
        </w:tabs>
        <w:spacing w:after="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udział w przeprowadzaniu egzaminu ósmoklasisty;</w:t>
      </w:r>
    </w:p>
    <w:p w14:paraId="6D0669E6" w14:textId="70F758DC" w:rsidR="008D4446" w:rsidRPr="006E358B" w:rsidRDefault="008D4446" w:rsidP="008D4446">
      <w:pPr>
        <w:numPr>
          <w:ilvl w:val="0"/>
          <w:numId w:val="20"/>
        </w:numPr>
        <w:tabs>
          <w:tab w:val="left" w:pos="340"/>
        </w:tabs>
        <w:spacing w:after="0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informowanie uczniów oraz ich rodziców na początku roku szkolnego o:</w:t>
      </w:r>
    </w:p>
    <w:p w14:paraId="2A1986BB" w14:textId="77777777" w:rsidR="008D4446" w:rsidRPr="006E358B" w:rsidRDefault="008D4446" w:rsidP="008D4446">
      <w:pPr>
        <w:pStyle w:val="Akapitzlist"/>
        <w:numPr>
          <w:ilvl w:val="0"/>
          <w:numId w:val="210"/>
        </w:numPr>
        <w:tabs>
          <w:tab w:val="left" w:pos="34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wymaganiach edukacyjnych niezbędnych do uzyskania śródrocznych i rocznych ocen klasyfikacyjnych z obowiązkowych i dodatkowych zajęć edukacyjnych, wynikających z realizowanego przez siebie programu nauczania,</w:t>
      </w:r>
    </w:p>
    <w:p w14:paraId="3052763F" w14:textId="77777777" w:rsidR="008D4446" w:rsidRPr="006E358B" w:rsidRDefault="008D4446" w:rsidP="008D4446">
      <w:pPr>
        <w:pStyle w:val="Akapitzlist"/>
        <w:numPr>
          <w:ilvl w:val="0"/>
          <w:numId w:val="210"/>
        </w:numPr>
        <w:tabs>
          <w:tab w:val="left" w:pos="34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sposobach sprawdzania osiągnięć edukacyjnych uczniów,</w:t>
      </w:r>
    </w:p>
    <w:p w14:paraId="2760769A" w14:textId="668F1F35" w:rsidR="008D4446" w:rsidRPr="006E358B" w:rsidRDefault="008D4446" w:rsidP="008D4446">
      <w:pPr>
        <w:pStyle w:val="Akapitzlist"/>
        <w:numPr>
          <w:ilvl w:val="0"/>
          <w:numId w:val="210"/>
        </w:numPr>
        <w:tabs>
          <w:tab w:val="left" w:pos="34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warunkach i trybie uzyskania wyższej niż przewidywana rocznej oceny klasyfikacyjnej z obowiązkowych i dodatkowych zajęć edukacyjnych.</w:t>
      </w:r>
    </w:p>
    <w:p w14:paraId="00E06EEE" w14:textId="77777777" w:rsidR="00813A74" w:rsidRPr="006E358B" w:rsidRDefault="00813A74" w:rsidP="00F945E2">
      <w:pPr>
        <w:numPr>
          <w:ilvl w:val="1"/>
          <w:numId w:val="154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Zadania nauczyciela w zakresie udzielania uczniom pomocy psychologiczno-pedagogicznej określa § 12 ust. 12.</w:t>
      </w:r>
    </w:p>
    <w:p w14:paraId="3D0C57AF" w14:textId="77777777" w:rsidR="00813A74" w:rsidRPr="006E358B" w:rsidRDefault="00813A74" w:rsidP="00F945E2">
      <w:pPr>
        <w:numPr>
          <w:ilvl w:val="1"/>
          <w:numId w:val="154"/>
        </w:numPr>
        <w:tabs>
          <w:tab w:val="left" w:pos="284"/>
        </w:tabs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odpowiada za:</w:t>
      </w:r>
    </w:p>
    <w:p w14:paraId="1D8CA966" w14:textId="77777777" w:rsidR="00813A74" w:rsidRPr="006E358B" w:rsidRDefault="00813A74" w:rsidP="00F945E2">
      <w:pPr>
        <w:numPr>
          <w:ilvl w:val="0"/>
          <w:numId w:val="40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poprawność realizacji przyjętego programu nauczania;</w:t>
      </w:r>
    </w:p>
    <w:p w14:paraId="384B5E4F" w14:textId="77777777" w:rsidR="00813A74" w:rsidRPr="006E358B" w:rsidRDefault="00813A74" w:rsidP="00F945E2">
      <w:pPr>
        <w:numPr>
          <w:ilvl w:val="0"/>
          <w:numId w:val="40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jakość i wyniki pracy uczniów z prowadzonych zajęć edukacyjnych;</w:t>
      </w:r>
    </w:p>
    <w:p w14:paraId="3E6DD5A4" w14:textId="77777777" w:rsidR="00813A74" w:rsidRPr="006E358B" w:rsidRDefault="00813A74" w:rsidP="00F945E2">
      <w:pPr>
        <w:numPr>
          <w:ilvl w:val="0"/>
          <w:numId w:val="40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bezpieczeństwo powierzone jego opiece uczniów;</w:t>
      </w:r>
    </w:p>
    <w:p w14:paraId="16A9BF5C" w14:textId="77777777" w:rsidR="00813A74" w:rsidRPr="006E358B" w:rsidRDefault="00813A74" w:rsidP="00F945E2">
      <w:pPr>
        <w:numPr>
          <w:ilvl w:val="1"/>
          <w:numId w:val="154"/>
        </w:numPr>
        <w:tabs>
          <w:tab w:val="left" w:pos="284"/>
        </w:tabs>
        <w:spacing w:after="0"/>
        <w:ind w:left="284" w:hanging="284"/>
        <w:jc w:val="both"/>
        <w:rPr>
          <w:rFonts w:ascii="Comic Sans MS" w:hAnsi="Comic Sans MS" w:cs="Comic Sans MS"/>
          <w:b/>
          <w:bCs/>
          <w:sz w:val="24"/>
          <w:szCs w:val="20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ma prawo do:</w:t>
      </w:r>
    </w:p>
    <w:p w14:paraId="091EEA8B" w14:textId="77777777" w:rsidR="00813A74" w:rsidRPr="006E358B" w:rsidRDefault="00813A74" w:rsidP="00F945E2">
      <w:pPr>
        <w:numPr>
          <w:ilvl w:val="0"/>
          <w:numId w:val="117"/>
        </w:numPr>
        <w:autoSpaceDE w:val="0"/>
        <w:spacing w:after="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 xml:space="preserve">swobody stosowania takich metod nauczania i wychowania, w realizacji programu </w:t>
      </w:r>
      <w:r w:rsidRPr="006E358B">
        <w:rPr>
          <w:rFonts w:ascii="Times New Roman" w:hAnsi="Times New Roman"/>
          <w:sz w:val="24"/>
          <w:szCs w:val="24"/>
        </w:rPr>
        <w:br/>
        <w:t xml:space="preserve">nauczania, jakie uważa za najwłaściwsze spośród uznanych przez współczesne nauki pedagogiczne, oraz do wyboru spośród zatwierdzonych do użytku szkolnego </w:t>
      </w:r>
      <w:r w:rsidRPr="006E358B">
        <w:rPr>
          <w:rFonts w:ascii="Times New Roman" w:hAnsi="Times New Roman"/>
          <w:sz w:val="24"/>
          <w:szCs w:val="24"/>
        </w:rPr>
        <w:br/>
        <w:t>podręczników i innych pomocy naukowych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021879DE" w14:textId="77777777" w:rsidR="00813A74" w:rsidRPr="006E358B" w:rsidRDefault="00813A74" w:rsidP="00F945E2">
      <w:pPr>
        <w:numPr>
          <w:ilvl w:val="0"/>
          <w:numId w:val="117"/>
        </w:numPr>
        <w:autoSpaceDE w:val="0"/>
        <w:spacing w:after="80"/>
        <w:ind w:hanging="357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pierwszeństwa uczestnictwa </w:t>
      </w:r>
      <w:r w:rsidRPr="006E358B">
        <w:rPr>
          <w:rFonts w:ascii="Times New Roman" w:hAnsi="Times New Roman"/>
          <w:sz w:val="24"/>
          <w:szCs w:val="24"/>
        </w:rPr>
        <w:t xml:space="preserve">we wszelkich formach doskonalenia zawodowego </w:t>
      </w:r>
      <w:r w:rsidRPr="006E358B">
        <w:rPr>
          <w:rFonts w:ascii="Times New Roman" w:hAnsi="Times New Roman"/>
          <w:sz w:val="24"/>
          <w:szCs w:val="24"/>
        </w:rPr>
        <w:br/>
        <w:t>na najwyższym poziomie.</w:t>
      </w:r>
    </w:p>
    <w:p w14:paraId="7C9F4976" w14:textId="77777777" w:rsidR="00D5486A" w:rsidRPr="006E358B" w:rsidRDefault="00D5486A" w:rsidP="00D5486A">
      <w:pPr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</w:p>
    <w:p w14:paraId="13A581A1" w14:textId="10CD775F" w:rsidR="00055D9C" w:rsidRPr="006E358B" w:rsidRDefault="00055D9C" w:rsidP="004D3A1B">
      <w:pPr>
        <w:autoSpaceDE w:val="0"/>
        <w:spacing w:after="80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6E358B">
        <w:rPr>
          <w:rFonts w:ascii="Times New Roman" w:hAnsi="Times New Roman"/>
          <w:b/>
          <w:bCs/>
          <w:sz w:val="24"/>
          <w:szCs w:val="24"/>
        </w:rPr>
        <w:t xml:space="preserve">§ </w:t>
      </w:r>
      <w:r w:rsidR="004D3A1B" w:rsidRPr="006E358B">
        <w:rPr>
          <w:rFonts w:ascii="Times New Roman" w:hAnsi="Times New Roman"/>
          <w:b/>
          <w:bCs/>
          <w:sz w:val="24"/>
          <w:szCs w:val="24"/>
        </w:rPr>
        <w:t>35a</w:t>
      </w:r>
    </w:p>
    <w:p w14:paraId="208D1630" w14:textId="0611AEEE" w:rsidR="00D5486A" w:rsidRPr="006E358B" w:rsidRDefault="00333032" w:rsidP="00D5486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1</w:t>
      </w:r>
      <w:r w:rsidR="00D5486A" w:rsidRPr="006E358B">
        <w:rPr>
          <w:rFonts w:ascii="Times New Roman" w:hAnsi="Times New Roman"/>
          <w:sz w:val="24"/>
          <w:szCs w:val="24"/>
        </w:rPr>
        <w:t>.</w:t>
      </w:r>
      <w:r w:rsidR="00D5486A" w:rsidRPr="006E358B">
        <w:rPr>
          <w:rFonts w:ascii="Times New Roman" w:hAnsi="Times New Roman"/>
          <w:sz w:val="24"/>
          <w:szCs w:val="24"/>
        </w:rPr>
        <w:tab/>
        <w:t xml:space="preserve">W ramach zajęć i </w:t>
      </w:r>
      <w:r w:rsidR="00BA013E" w:rsidRPr="006E358B">
        <w:rPr>
          <w:rFonts w:ascii="Times New Roman" w:hAnsi="Times New Roman"/>
          <w:sz w:val="24"/>
          <w:szCs w:val="24"/>
        </w:rPr>
        <w:t>czynności wynikające z zadań statutowych określonych rozdziale 2 statutu</w:t>
      </w:r>
      <w:r w:rsidR="00D5486A" w:rsidRPr="006E358B">
        <w:rPr>
          <w:rFonts w:ascii="Times New Roman" w:hAnsi="Times New Roman"/>
          <w:sz w:val="24"/>
          <w:szCs w:val="24"/>
        </w:rPr>
        <w:t xml:space="preserve">, nauczyciel jest obowiązany do dostępności w </w:t>
      </w:r>
      <w:r w:rsidR="009A240D" w:rsidRPr="006E358B">
        <w:rPr>
          <w:rFonts w:ascii="Times New Roman" w:hAnsi="Times New Roman"/>
          <w:sz w:val="24"/>
          <w:szCs w:val="24"/>
        </w:rPr>
        <w:t xml:space="preserve">Przedszkolu i w </w:t>
      </w:r>
      <w:r w:rsidR="00D5486A" w:rsidRPr="006E358B">
        <w:rPr>
          <w:rFonts w:ascii="Times New Roman" w:hAnsi="Times New Roman"/>
          <w:sz w:val="24"/>
          <w:szCs w:val="24"/>
        </w:rPr>
        <w:t xml:space="preserve">Szkole, w trakcie której, odpowiednio do potrzeb, prowadzi konsultacje dla </w:t>
      </w:r>
      <w:r w:rsidR="009A240D" w:rsidRPr="006E358B">
        <w:rPr>
          <w:rFonts w:ascii="Times New Roman" w:hAnsi="Times New Roman"/>
          <w:sz w:val="24"/>
          <w:szCs w:val="24"/>
        </w:rPr>
        <w:t xml:space="preserve">dzieci i </w:t>
      </w:r>
      <w:r w:rsidR="00D5486A" w:rsidRPr="006E358B">
        <w:rPr>
          <w:rFonts w:ascii="Times New Roman" w:hAnsi="Times New Roman"/>
          <w:sz w:val="24"/>
          <w:szCs w:val="24"/>
        </w:rPr>
        <w:t>uczniów lub ich rodziców, zgodnie z przepisami ustawy z dnia 26 stycznia 1982 r. – Karta Nauczyciela (Dz. U. z 2023 r. poz. 984 z późn. zm.).</w:t>
      </w:r>
    </w:p>
    <w:p w14:paraId="69C303B3" w14:textId="4E18E226" w:rsidR="00D5486A" w:rsidRPr="006E358B" w:rsidRDefault="00333032" w:rsidP="00D5486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2</w:t>
      </w:r>
      <w:r w:rsidR="00D5486A" w:rsidRPr="006E358B">
        <w:rPr>
          <w:rFonts w:ascii="Times New Roman" w:hAnsi="Times New Roman"/>
          <w:sz w:val="24"/>
          <w:szCs w:val="24"/>
        </w:rPr>
        <w:t>.</w:t>
      </w:r>
      <w:r w:rsidR="00D5486A" w:rsidRPr="006E358B">
        <w:rPr>
          <w:rFonts w:ascii="Times New Roman" w:hAnsi="Times New Roman"/>
          <w:sz w:val="24"/>
          <w:szCs w:val="24"/>
        </w:rPr>
        <w:tab/>
        <w:t xml:space="preserve">Szczegółowy harmonogram i zakres konsultacji dla </w:t>
      </w:r>
      <w:r w:rsidR="009A240D" w:rsidRPr="006E358B">
        <w:rPr>
          <w:rFonts w:ascii="Times New Roman" w:hAnsi="Times New Roman"/>
          <w:sz w:val="24"/>
          <w:szCs w:val="24"/>
        </w:rPr>
        <w:t xml:space="preserve">dzieci i </w:t>
      </w:r>
      <w:r w:rsidR="00D5486A" w:rsidRPr="006E358B">
        <w:rPr>
          <w:rFonts w:ascii="Times New Roman" w:hAnsi="Times New Roman"/>
          <w:sz w:val="24"/>
          <w:szCs w:val="24"/>
        </w:rPr>
        <w:t xml:space="preserve">uczniów </w:t>
      </w:r>
      <w:r w:rsidR="009A240D" w:rsidRPr="006E358B">
        <w:rPr>
          <w:rFonts w:ascii="Times New Roman" w:hAnsi="Times New Roman"/>
          <w:sz w:val="24"/>
          <w:szCs w:val="24"/>
        </w:rPr>
        <w:t>oraz</w:t>
      </w:r>
      <w:r w:rsidR="00D5486A" w:rsidRPr="006E358B">
        <w:rPr>
          <w:rFonts w:ascii="Times New Roman" w:hAnsi="Times New Roman"/>
          <w:sz w:val="24"/>
          <w:szCs w:val="24"/>
        </w:rPr>
        <w:t xml:space="preserve"> ich rodziców, o</w:t>
      </w:r>
      <w:r w:rsidR="009A240D" w:rsidRPr="006E358B">
        <w:rPr>
          <w:rFonts w:ascii="Times New Roman" w:hAnsi="Times New Roman"/>
          <w:sz w:val="24"/>
          <w:szCs w:val="24"/>
        </w:rPr>
        <w:t> </w:t>
      </w:r>
      <w:r w:rsidR="00D5486A" w:rsidRPr="006E358B">
        <w:rPr>
          <w:rFonts w:ascii="Times New Roman" w:hAnsi="Times New Roman"/>
          <w:sz w:val="24"/>
          <w:szCs w:val="24"/>
        </w:rPr>
        <w:t xml:space="preserve">których mowa w ust. </w:t>
      </w:r>
      <w:r w:rsidR="009A240D" w:rsidRPr="006E358B">
        <w:rPr>
          <w:rFonts w:ascii="Times New Roman" w:hAnsi="Times New Roman"/>
          <w:sz w:val="24"/>
          <w:szCs w:val="24"/>
        </w:rPr>
        <w:t>1</w:t>
      </w:r>
      <w:r w:rsidR="00D5486A" w:rsidRPr="006E358B">
        <w:rPr>
          <w:rFonts w:ascii="Times New Roman" w:hAnsi="Times New Roman"/>
          <w:sz w:val="24"/>
          <w:szCs w:val="24"/>
        </w:rPr>
        <w:t xml:space="preserve">, jest ustalany w każdym roku szkolnym i podawany do wiadomości nauczycieli, </w:t>
      </w:r>
      <w:r w:rsidRPr="006E358B">
        <w:rPr>
          <w:rFonts w:ascii="Times New Roman" w:hAnsi="Times New Roman"/>
          <w:sz w:val="24"/>
          <w:szCs w:val="24"/>
        </w:rPr>
        <w:t xml:space="preserve">dzieci i </w:t>
      </w:r>
      <w:r w:rsidR="00D5486A" w:rsidRPr="006E358B">
        <w:rPr>
          <w:rFonts w:ascii="Times New Roman" w:hAnsi="Times New Roman"/>
          <w:sz w:val="24"/>
          <w:szCs w:val="24"/>
        </w:rPr>
        <w:t xml:space="preserve">uczniów </w:t>
      </w:r>
      <w:r w:rsidRPr="006E358B">
        <w:rPr>
          <w:rFonts w:ascii="Times New Roman" w:hAnsi="Times New Roman"/>
          <w:sz w:val="24"/>
          <w:szCs w:val="24"/>
        </w:rPr>
        <w:t>oraz</w:t>
      </w:r>
      <w:r w:rsidR="00D5486A" w:rsidRPr="006E358B">
        <w:rPr>
          <w:rFonts w:ascii="Times New Roman" w:hAnsi="Times New Roman"/>
          <w:sz w:val="24"/>
          <w:szCs w:val="24"/>
        </w:rPr>
        <w:t xml:space="preserve"> ich rodziców.</w:t>
      </w:r>
    </w:p>
    <w:p w14:paraId="1D97FE8A" w14:textId="77777777" w:rsidR="009431B3" w:rsidRPr="006E358B" w:rsidRDefault="009431B3" w:rsidP="00D5486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</w:p>
    <w:p w14:paraId="6477A470" w14:textId="42633A4E" w:rsidR="009431B3" w:rsidRPr="006E358B" w:rsidRDefault="009431B3" w:rsidP="009E00C0">
      <w:pPr>
        <w:autoSpaceDE w:val="0"/>
        <w:spacing w:after="80"/>
        <w:ind w:left="284" w:hanging="284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6E358B">
        <w:rPr>
          <w:rFonts w:ascii="Times New Roman" w:hAnsi="Times New Roman"/>
          <w:b/>
          <w:bCs/>
          <w:sz w:val="24"/>
          <w:szCs w:val="24"/>
        </w:rPr>
        <w:lastRenderedPageBreak/>
        <w:t>§ 35b</w:t>
      </w:r>
    </w:p>
    <w:p w14:paraId="12CF2EFD" w14:textId="77777777" w:rsidR="0078159A" w:rsidRPr="006E358B" w:rsidRDefault="0078159A" w:rsidP="0078159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1.</w:t>
      </w:r>
      <w:r w:rsidRPr="006E358B">
        <w:rPr>
          <w:rFonts w:ascii="Times New Roman" w:hAnsi="Times New Roman"/>
          <w:sz w:val="24"/>
          <w:szCs w:val="24"/>
        </w:rPr>
        <w:tab/>
        <w:t>W Szkole zatrudnia się nauczycieli pedagogów, pedagogów specjalnych, psychologów, logopedów lub terapeutów pedagogicznych.</w:t>
      </w:r>
    </w:p>
    <w:p w14:paraId="314A50EA" w14:textId="545CE35E" w:rsidR="0078159A" w:rsidRPr="006E358B" w:rsidRDefault="0078159A" w:rsidP="0078159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2.</w:t>
      </w:r>
      <w:r w:rsidRPr="006E358B">
        <w:rPr>
          <w:rFonts w:ascii="Times New Roman" w:hAnsi="Times New Roman"/>
          <w:sz w:val="24"/>
          <w:szCs w:val="24"/>
        </w:rPr>
        <w:tab/>
        <w:t>Nauczyciele, o których mowa w ust. 1, z wyjątkiem pedagogów specjalnych, w ramach tygodniowego obowiązkowego wymiaru godzin zajęć dydaktycznych, wychowawczych i</w:t>
      </w:r>
      <w:r w:rsidR="00837A87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opiekuńczych, prowadzonych bezpośrednio z uczniami albo na ich rzecz, realizują:</w:t>
      </w:r>
    </w:p>
    <w:p w14:paraId="0B0EF2E8" w14:textId="77777777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1)</w:t>
      </w:r>
      <w:r w:rsidRPr="006E358B">
        <w:rPr>
          <w:rFonts w:ascii="Times New Roman" w:hAnsi="Times New Roman"/>
          <w:sz w:val="24"/>
          <w:szCs w:val="24"/>
        </w:rPr>
        <w:tab/>
        <w:t xml:space="preserve">zajęcia w ramach zadań związanych z: </w:t>
      </w:r>
    </w:p>
    <w:p w14:paraId="57897636" w14:textId="4A39FA0C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a)</w:t>
      </w:r>
      <w:r w:rsidRPr="006E358B">
        <w:rPr>
          <w:rFonts w:ascii="Times New Roman" w:hAnsi="Times New Roman"/>
          <w:sz w:val="24"/>
          <w:szCs w:val="24"/>
        </w:rPr>
        <w:tab/>
        <w:t>prowadzeniem badań i działań diagnostycznych dzieci i młodzieży, w tym badań przesiewowych, diagnozowaniem indywidualnych potrzeb rozwojowych i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edukacyjnych oraz możliwości psychofizycznych dzieci i młodzieży w celu określenia ich mocnych stron, predyspozycji, zainteresowań i uzdolnień oraz przyczyn niepowodzeń edukacyjnych lub trudności w funkcjonowaniu, w tym barier i ograniczeń utrudniających im funkcjonowanie i uczestnictwo w życiu szkoły, </w:t>
      </w:r>
    </w:p>
    <w:p w14:paraId="4F88DDD8" w14:textId="77777777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b)</w:t>
      </w:r>
      <w:r w:rsidRPr="006E358B">
        <w:rPr>
          <w:rFonts w:ascii="Times New Roman" w:hAnsi="Times New Roman"/>
          <w:sz w:val="24"/>
          <w:szCs w:val="24"/>
        </w:rPr>
        <w:tab/>
        <w:t xml:space="preserve">udzielaniem uczniom, rodzicom i nauczycielom pomocy psychologiczno-pedagogicznej, </w:t>
      </w:r>
    </w:p>
    <w:p w14:paraId="50B37458" w14:textId="394155C2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c)</w:t>
      </w:r>
      <w:r w:rsidRPr="006E358B">
        <w:rPr>
          <w:rFonts w:ascii="Times New Roman" w:hAnsi="Times New Roman"/>
          <w:sz w:val="24"/>
          <w:szCs w:val="24"/>
        </w:rPr>
        <w:tab/>
        <w:t>dokonywaniem wielospecjalistycznej oceny poziomu funkcjonowania dzieci i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młodzieży objętych kształceniem specjalnym, </w:t>
      </w:r>
    </w:p>
    <w:p w14:paraId="0F833BBF" w14:textId="4B99A2EB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d)</w:t>
      </w:r>
      <w:r w:rsidRPr="006E358B">
        <w:rPr>
          <w:rFonts w:ascii="Times New Roman" w:hAnsi="Times New Roman"/>
          <w:sz w:val="24"/>
          <w:szCs w:val="24"/>
        </w:rPr>
        <w:tab/>
        <w:t>prowadzeniem działań z zakresu profilaktyki uzależnień i innych problemów dzieci i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młodzieży, w tym działań mających na celu przeciwdziałanie pojawianiu się zachowań ryzykownych związanych z używaniem przez nich środków odurzających, substancji psychotropowych, środków zastępczych i nowych substancji psychoaktywnych zgodnie z przepisami wydanymi na podstawie art. 22 ust. 3 ustawy z dnia 29 lipca 2005 r. o przeciwdziałaniu narkomanii (Dz.U. 2023 r. poz. 172); </w:t>
      </w:r>
    </w:p>
    <w:p w14:paraId="3897D7D1" w14:textId="77777777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2)</w:t>
      </w:r>
      <w:r w:rsidRPr="006E358B">
        <w:rPr>
          <w:rFonts w:ascii="Times New Roman" w:hAnsi="Times New Roman"/>
          <w:sz w:val="24"/>
          <w:szCs w:val="24"/>
        </w:rPr>
        <w:tab/>
        <w:t>zajęcia i działania w zakresie doradztwa zawodowego.</w:t>
      </w:r>
    </w:p>
    <w:p w14:paraId="343F4711" w14:textId="77777777" w:rsidR="0078159A" w:rsidRPr="006E358B" w:rsidRDefault="0078159A" w:rsidP="0078159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3.</w:t>
      </w:r>
      <w:r w:rsidRPr="006E358B">
        <w:rPr>
          <w:rFonts w:ascii="Times New Roman" w:hAnsi="Times New Roman"/>
          <w:sz w:val="24"/>
          <w:szCs w:val="24"/>
        </w:rPr>
        <w:tab/>
        <w:t>Pedagodzy specjalni w ramach tygodniowego obowiązkowego wymiaru godzin zajęć dydaktycznych, wychowawczych i opiekuńczych, prowadzonych bezpośrednio z uczniami albo na ich rzecz, realizują zajęcia w ramach zadań związanych z:</w:t>
      </w:r>
    </w:p>
    <w:p w14:paraId="7A961E5B" w14:textId="45EC1589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1)</w:t>
      </w:r>
      <w:r w:rsidRPr="006E358B">
        <w:rPr>
          <w:rFonts w:ascii="Times New Roman" w:hAnsi="Times New Roman"/>
          <w:sz w:val="24"/>
          <w:szCs w:val="24"/>
        </w:rPr>
        <w:tab/>
        <w:t>rekomendowaniem dyrektorowi Zespołu do realizacji działań w zakresie zapewnienia aktywnego i pełnego uczestnictwa dzieci i młodzieży w życiu szkoły oraz dostępności, o której mowa w ustawie z dnia 19 lipca 2019 r. o zapewnianiu dostępności osobom ze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szczególnymi potrzebami (Dz. U. z 2022 r. poz. 2240),</w:t>
      </w:r>
    </w:p>
    <w:p w14:paraId="6C177853" w14:textId="49E6710E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2)</w:t>
      </w:r>
      <w:r w:rsidRPr="006E358B">
        <w:rPr>
          <w:rFonts w:ascii="Times New Roman" w:hAnsi="Times New Roman"/>
          <w:sz w:val="24"/>
          <w:szCs w:val="24"/>
        </w:rPr>
        <w:tab/>
        <w:t>prowadzeniem badań i działań diagnostycznych związanych z rozpoznawaniem indywidualnych potrzeb rozwojowych i edukacyjnych oraz możliwości psychofizycznych uczniów w celu określenia mocnych stron, predyspozycji, zainteresowań i uzdolnień uczniów oraz przyczyn niepowodzeń edukacyjnych lub trudności w funkcjonowaniu uczniów, w tym barier i ograniczeń utrudniających funkcjonowanie ucznia i jego uczestnictwo w życiu szkoły, we współpracy z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nauczycielami, </w:t>
      </w:r>
    </w:p>
    <w:p w14:paraId="5B6FFE50" w14:textId="77777777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3)</w:t>
      </w:r>
      <w:r w:rsidRPr="006E358B">
        <w:rPr>
          <w:rFonts w:ascii="Times New Roman" w:hAnsi="Times New Roman"/>
          <w:sz w:val="24"/>
          <w:szCs w:val="24"/>
        </w:rPr>
        <w:tab/>
        <w:t>wspieraniem nauczycieli w:</w:t>
      </w:r>
    </w:p>
    <w:p w14:paraId="727C2E22" w14:textId="1FC0436F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a)</w:t>
      </w:r>
      <w:r w:rsidRPr="006E358B">
        <w:rPr>
          <w:rFonts w:ascii="Times New Roman" w:hAnsi="Times New Roman"/>
          <w:sz w:val="24"/>
          <w:szCs w:val="24"/>
        </w:rPr>
        <w:tab/>
        <w:t>rozpoznawaniu przyczyn niepowodzeń edukacyjnych lub trudności w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funkcjonowaniu uczniów, w tym barier i ograniczeń, utrudniających funkcjonowanie ucznia i jego uczestnictwo w życiu szkoły,</w:t>
      </w:r>
    </w:p>
    <w:p w14:paraId="2102BDD9" w14:textId="77777777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b)</w:t>
      </w:r>
      <w:r w:rsidRPr="006E358B">
        <w:rPr>
          <w:rFonts w:ascii="Times New Roman" w:hAnsi="Times New Roman"/>
          <w:sz w:val="24"/>
          <w:szCs w:val="24"/>
        </w:rPr>
        <w:tab/>
        <w:t>udzielaniu pomocy psychologiczno-pedagogicznej w bezpośredniej pracy z uczniem,</w:t>
      </w:r>
    </w:p>
    <w:p w14:paraId="0139EC1A" w14:textId="2D6114B0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lastRenderedPageBreak/>
        <w:t>c)</w:t>
      </w:r>
      <w:r w:rsidRPr="006E358B">
        <w:rPr>
          <w:rFonts w:ascii="Times New Roman" w:hAnsi="Times New Roman"/>
          <w:sz w:val="24"/>
          <w:szCs w:val="24"/>
        </w:rPr>
        <w:tab/>
        <w:t>dostosowaniu sposobów i metod pracy do indywidualnych potrzeb rozwojowych i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>edukacyjnych ucznia oraz jego możliwości psychofizycznych,</w:t>
      </w:r>
    </w:p>
    <w:p w14:paraId="262352C0" w14:textId="77777777" w:rsidR="0078159A" w:rsidRPr="006E358B" w:rsidRDefault="0078159A" w:rsidP="00FA1C55">
      <w:pPr>
        <w:autoSpaceDE w:val="0"/>
        <w:spacing w:after="80"/>
        <w:ind w:left="852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d)</w:t>
      </w:r>
      <w:r w:rsidRPr="006E358B">
        <w:rPr>
          <w:rFonts w:ascii="Times New Roman" w:hAnsi="Times New Roman"/>
          <w:sz w:val="24"/>
          <w:szCs w:val="24"/>
        </w:rPr>
        <w:tab/>
        <w:t>doborze metod, form kształcenia i środków dydaktycznych do potrzeb uczniów;</w:t>
      </w:r>
    </w:p>
    <w:p w14:paraId="342A5729" w14:textId="77777777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4)</w:t>
      </w:r>
      <w:r w:rsidRPr="006E358B">
        <w:rPr>
          <w:rFonts w:ascii="Times New Roman" w:hAnsi="Times New Roman"/>
          <w:sz w:val="24"/>
          <w:szCs w:val="24"/>
        </w:rPr>
        <w:tab/>
        <w:t>rozwiązywaniem problemów dydaktycznych i wychowawczych uczniów,</w:t>
      </w:r>
    </w:p>
    <w:p w14:paraId="575E82D8" w14:textId="00E90EFB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5)</w:t>
      </w:r>
      <w:r w:rsidRPr="006E358B">
        <w:rPr>
          <w:rFonts w:ascii="Times New Roman" w:hAnsi="Times New Roman"/>
          <w:sz w:val="24"/>
          <w:szCs w:val="24"/>
        </w:rPr>
        <w:tab/>
        <w:t>dokonywaniem wielospecjalistycznej oceny poziomu funkcjonowania dzieci i</w:t>
      </w:r>
      <w:r w:rsidR="00FA1C55" w:rsidRPr="006E358B">
        <w:rPr>
          <w:rFonts w:ascii="Times New Roman" w:hAnsi="Times New Roman"/>
          <w:sz w:val="24"/>
          <w:szCs w:val="24"/>
        </w:rPr>
        <w:t> </w:t>
      </w:r>
      <w:r w:rsidRPr="006E358B">
        <w:rPr>
          <w:rFonts w:ascii="Times New Roman" w:hAnsi="Times New Roman"/>
          <w:sz w:val="24"/>
          <w:szCs w:val="24"/>
        </w:rPr>
        <w:t xml:space="preserve">młodzieży objętych kształceniem specjalnym, </w:t>
      </w:r>
    </w:p>
    <w:p w14:paraId="5FCE6A7A" w14:textId="77777777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6)</w:t>
      </w:r>
      <w:r w:rsidRPr="006E358B">
        <w:rPr>
          <w:rFonts w:ascii="Times New Roman" w:hAnsi="Times New Roman"/>
          <w:sz w:val="24"/>
          <w:szCs w:val="24"/>
        </w:rPr>
        <w:tab/>
        <w:t>określaniem niezbędnych do nauki warunków, sprzętu specjalistycznego i środków dydaktycznych, w tym wykorzystujących technologie informacyjno-komunikacyjne, odpowiednich ze względu na indywidualne potrzeby rozwojowe i edukacyjne oraz możliwości psychofizyczne ucznia,</w:t>
      </w:r>
    </w:p>
    <w:p w14:paraId="0CD7AFED" w14:textId="77777777" w:rsidR="0078159A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7)</w:t>
      </w:r>
      <w:r w:rsidRPr="006E358B">
        <w:rPr>
          <w:rFonts w:ascii="Times New Roman" w:hAnsi="Times New Roman"/>
          <w:sz w:val="24"/>
          <w:szCs w:val="24"/>
        </w:rPr>
        <w:tab/>
        <w:t xml:space="preserve">udzielaniem uczniom, rodzicom i nauczycielom pomocy psychologiczno-pedagogicznej, </w:t>
      </w:r>
    </w:p>
    <w:p w14:paraId="29EE271A" w14:textId="4984D643" w:rsidR="009431B3" w:rsidRPr="006E358B" w:rsidRDefault="0078159A" w:rsidP="00FA1C55">
      <w:pPr>
        <w:autoSpaceDE w:val="0"/>
        <w:spacing w:after="80"/>
        <w:ind w:left="568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8)</w:t>
      </w:r>
      <w:r w:rsidRPr="006E358B">
        <w:rPr>
          <w:rFonts w:ascii="Times New Roman" w:hAnsi="Times New Roman"/>
          <w:sz w:val="24"/>
          <w:szCs w:val="24"/>
        </w:rPr>
        <w:tab/>
        <w:t>prowadzeniem zajęć rewalidacyjnych, resocjalizacyjnych i socjoterapeutycznych.</w:t>
      </w:r>
    </w:p>
    <w:p w14:paraId="7121FA9A" w14:textId="77777777" w:rsidR="009431B3" w:rsidRPr="006E358B" w:rsidRDefault="009431B3" w:rsidP="00D5486A">
      <w:p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</w:p>
    <w:p w14:paraId="0007E2F0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36</w:t>
      </w:r>
    </w:p>
    <w:p w14:paraId="2B9630DE" w14:textId="4BFFE122" w:rsidR="00813A74" w:rsidRPr="006E358B" w:rsidRDefault="00813A74" w:rsidP="00F945E2">
      <w:pPr>
        <w:numPr>
          <w:ilvl w:val="0"/>
          <w:numId w:val="82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</w:t>
      </w:r>
      <w:r w:rsidR="00AC560F" w:rsidRPr="006E358B">
        <w:rPr>
          <w:rFonts w:ascii="Times New Roman" w:eastAsia="Times New Roman" w:hAnsi="Times New Roman"/>
          <w:sz w:val="24"/>
          <w:szCs w:val="24"/>
          <w:lang w:eastAsia="zh-CN"/>
        </w:rPr>
        <w:t>Zespole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zatrudnia się </w:t>
      </w:r>
      <w:r w:rsidR="00266DE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psychologa,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pedagoga</w:t>
      </w:r>
      <w:r w:rsidR="00266DE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i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logopedę.</w:t>
      </w:r>
    </w:p>
    <w:p w14:paraId="3BDD82A6" w14:textId="091263B6" w:rsidR="00813A74" w:rsidRPr="006E358B" w:rsidRDefault="00813A74" w:rsidP="00F945E2">
      <w:pPr>
        <w:numPr>
          <w:ilvl w:val="0"/>
          <w:numId w:val="82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zadań </w:t>
      </w:r>
      <w:r w:rsidR="00A63DCA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psychologa i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pedagoga</w:t>
      </w:r>
      <w:r w:rsidRPr="006E358B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szkolnego należy:</w:t>
      </w:r>
    </w:p>
    <w:p w14:paraId="3BE9F784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prowadzenia badań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działań diagnostycznych uczniów, w tym diagnozowanie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indywidualnych potrzeb rozwojowych i edukacyjnych oraz możliwości psychofizycznych uczniów w celu określenia mocnych stron, predyspozycji, zainteresowań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i uzdolnień uczniów oraz przyczyn niepowodzeń edukacyjnych lub trudności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w funkcjonowaniu uczniów, w tym barier i ograniczeń utrudniających funkcjonowanie ucznia i jego uczestnictwo w życiu szkoły; </w:t>
      </w:r>
    </w:p>
    <w:p w14:paraId="19C95B4C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diagnozowanie sytuacji wychowawczych w Zespole w celu rozwiązywania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problemów wychowawczych stanowiących barierę i ograniczających aktywne i pełne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uczestnictwo w życiu szkoły;</w:t>
      </w:r>
    </w:p>
    <w:p w14:paraId="5CC02C01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udzielania pomocy psychologiczno-pedagogicznej w formach odpowiednich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do rozpoznanych potrzeb;</w:t>
      </w:r>
    </w:p>
    <w:p w14:paraId="53650172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podejmowanie działań z zakresu profilaktyki uzależnień i innych problemów dzieci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i młodzieży;</w:t>
      </w:r>
    </w:p>
    <w:p w14:paraId="64F55F82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minimalizowanie skutków zaburzeń rozwojowych, zapobieganie zaburzeniom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zachowania oraz inicjowanie różnych form pomocy w środowisku szkolnym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i pozaszkolnym uczniów;</w:t>
      </w:r>
    </w:p>
    <w:p w14:paraId="345DEA0D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inicjowanie i prowadzenie działań mediacyjnych i interwencyjnych w sytuacjach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kryzysowych;</w:t>
      </w:r>
    </w:p>
    <w:p w14:paraId="11E8B6D0" w14:textId="77777777" w:rsidR="00813A74" w:rsidRPr="006E358B" w:rsidRDefault="00813A74" w:rsidP="00F945E2">
      <w:pPr>
        <w:numPr>
          <w:ilvl w:val="0"/>
          <w:numId w:val="135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pomoc rodzicom i nauczycielom w rozpoznawaniu i rozwijaniu indywidualnych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możliwości, predyspozycji i uzdolnień uczniów;</w:t>
      </w:r>
    </w:p>
    <w:p w14:paraId="27BA04FC" w14:textId="77777777" w:rsidR="00813A74" w:rsidRPr="006E358B" w:rsidRDefault="00813A74" w:rsidP="00F945E2">
      <w:pPr>
        <w:numPr>
          <w:ilvl w:val="0"/>
          <w:numId w:val="135"/>
        </w:numPr>
        <w:spacing w:after="0"/>
        <w:ind w:left="714" w:hanging="357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wspieranie nauczycieli i innych specjalistów w:</w:t>
      </w:r>
    </w:p>
    <w:p w14:paraId="265DEC99" w14:textId="77777777" w:rsidR="00813A74" w:rsidRPr="006E358B" w:rsidRDefault="00813A74" w:rsidP="00F945E2">
      <w:pPr>
        <w:numPr>
          <w:ilvl w:val="0"/>
          <w:numId w:val="129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rozpoznawaniu indywidualnych potrzeb rozwojowych i edukacyjnych oraz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możliwości psychofizycznych uczniów w celu określenia mocnych stron,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 xml:space="preserve">predyspozycji, zainteresowań i uzdolnień uczniów oraz przyczyn niepowodzeń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lastRenderedPageBreak/>
        <w:t>edukacyjnych lub trudności w funkcjonowaniu uczniów, w tym barier i ograniczeń utrudniających funkcjonowanie ucznia i jego uczestnictwo w życiu szkoły,</w:t>
      </w:r>
    </w:p>
    <w:p w14:paraId="7C4A7422" w14:textId="77777777" w:rsidR="00813A74" w:rsidRPr="006E358B" w:rsidRDefault="00813A74" w:rsidP="00F945E2">
      <w:pPr>
        <w:numPr>
          <w:ilvl w:val="0"/>
          <w:numId w:val="12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udzielaniu pomocy psychologiczno-pedagogicznej.</w:t>
      </w:r>
    </w:p>
    <w:p w14:paraId="4F56324A" w14:textId="77777777" w:rsidR="00813A74" w:rsidRPr="006E358B" w:rsidRDefault="00813A74" w:rsidP="00F945E2">
      <w:pPr>
        <w:numPr>
          <w:ilvl w:val="0"/>
          <w:numId w:val="12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udzielanie porad i konsultacji.</w:t>
      </w:r>
    </w:p>
    <w:p w14:paraId="38D41720" w14:textId="77777777" w:rsidR="00813A74" w:rsidRPr="006E358B" w:rsidRDefault="00813A74" w:rsidP="00F945E2">
      <w:pPr>
        <w:numPr>
          <w:ilvl w:val="0"/>
          <w:numId w:val="82"/>
        </w:numPr>
        <w:spacing w:after="0"/>
        <w:ind w:left="284" w:hanging="284"/>
        <w:jc w:val="both"/>
        <w:rPr>
          <w:rFonts w:ascii="Comic Sans MS" w:eastAsia="TimesNewRomanPSMT" w:hAnsi="Comic Sans MS" w:cs="Comic Sans MS"/>
          <w:sz w:val="24"/>
          <w:szCs w:val="20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zadań logopedy szkolnego należy:</w:t>
      </w:r>
    </w:p>
    <w:p w14:paraId="3B880316" w14:textId="77777777" w:rsidR="00813A74" w:rsidRPr="006E358B" w:rsidRDefault="00813A74" w:rsidP="00F945E2">
      <w:pPr>
        <w:numPr>
          <w:ilvl w:val="1"/>
          <w:numId w:val="163"/>
        </w:numPr>
        <w:autoSpaceDE w:val="0"/>
        <w:spacing w:after="80"/>
        <w:ind w:left="697" w:hanging="357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 xml:space="preserve">diagnozowanie logopedyczne, w tym prowadzenie badań przesiewowych w celu </w:t>
      </w:r>
      <w:r w:rsidRPr="006E358B">
        <w:rPr>
          <w:rFonts w:ascii="Times New Roman" w:eastAsia="TimesNewRomanPSMT" w:hAnsi="Times New Roman"/>
          <w:sz w:val="24"/>
          <w:szCs w:val="24"/>
        </w:rPr>
        <w:br/>
        <w:t>ustalenia stanu mowy uczniów oraz poziomu rozwoju językowego uczniów;</w:t>
      </w:r>
    </w:p>
    <w:p w14:paraId="6BEB4260" w14:textId="77777777" w:rsidR="00813A74" w:rsidRPr="006E358B" w:rsidRDefault="00813A74" w:rsidP="00F945E2">
      <w:pPr>
        <w:numPr>
          <w:ilvl w:val="1"/>
          <w:numId w:val="163"/>
        </w:numPr>
        <w:autoSpaceDE w:val="0"/>
        <w:spacing w:after="80"/>
        <w:ind w:left="697" w:hanging="357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prowadzenie zajęć logopedycznych oraz porad i konsultacji dla rodziców i nauczycieli w zakresie stymulacji rozwoju mowy uczniów i eliminowania jej zaburzeń;</w:t>
      </w:r>
    </w:p>
    <w:p w14:paraId="3B5E3F7B" w14:textId="77777777" w:rsidR="00813A74" w:rsidRPr="006E358B" w:rsidRDefault="00813A74" w:rsidP="00F945E2">
      <w:pPr>
        <w:numPr>
          <w:ilvl w:val="1"/>
          <w:numId w:val="163"/>
        </w:numPr>
        <w:autoSpaceDE w:val="0"/>
        <w:spacing w:after="80"/>
        <w:ind w:left="697" w:hanging="357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 xml:space="preserve">podejmowanie działań profilaktycznych zapobiegających powstawaniu zaburzeń </w:t>
      </w:r>
      <w:r w:rsidRPr="006E358B">
        <w:rPr>
          <w:rFonts w:ascii="Times New Roman" w:eastAsia="TimesNewRomanPSMT" w:hAnsi="Times New Roman"/>
          <w:sz w:val="24"/>
          <w:szCs w:val="24"/>
        </w:rPr>
        <w:br/>
        <w:t>komunikacji językowej we współpracy z rodzicami uczniów;</w:t>
      </w:r>
    </w:p>
    <w:p w14:paraId="29B62D06" w14:textId="77777777" w:rsidR="00813A74" w:rsidRPr="006E358B" w:rsidRDefault="00813A74" w:rsidP="00F945E2">
      <w:pPr>
        <w:numPr>
          <w:ilvl w:val="1"/>
          <w:numId w:val="163"/>
        </w:numPr>
        <w:autoSpaceDE w:val="0"/>
        <w:spacing w:after="80"/>
        <w:ind w:left="697" w:hanging="357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wspieranie nauczycieli i innych specjalistów w:</w:t>
      </w:r>
    </w:p>
    <w:p w14:paraId="4CEA02C4" w14:textId="77777777" w:rsidR="00813A74" w:rsidRPr="006E358B" w:rsidRDefault="00813A74" w:rsidP="00F945E2">
      <w:pPr>
        <w:numPr>
          <w:ilvl w:val="0"/>
          <w:numId w:val="24"/>
        </w:numPr>
        <w:autoSpaceDE w:val="0"/>
        <w:spacing w:after="80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 xml:space="preserve">rozpoznawaniu indywidualnych potrzeb rozwojowych i edukacyjnych oraz </w:t>
      </w:r>
      <w:r w:rsidRPr="006E358B">
        <w:rPr>
          <w:rFonts w:ascii="Times New Roman" w:eastAsia="TimesNewRomanPSMT" w:hAnsi="Times New Roman"/>
          <w:sz w:val="24"/>
          <w:szCs w:val="24"/>
        </w:rPr>
        <w:br/>
        <w:t xml:space="preserve">możliwości psychofizycznych uczniów w celu określenia mocnych stron, </w:t>
      </w:r>
      <w:r w:rsidRPr="006E358B">
        <w:rPr>
          <w:rFonts w:ascii="Times New Roman" w:eastAsia="TimesNewRomanPSMT" w:hAnsi="Times New Roman"/>
          <w:sz w:val="24"/>
          <w:szCs w:val="24"/>
        </w:rPr>
        <w:br/>
        <w:t>predyspozycji, zainteresowań i uzdolnień uczniów oraz przyczyn niepowodzeń edukacyjnych lub trudności w funkcjonowaniu uczniów, w tym barier i ograniczeń utrudniających funkcjonowanie ucznia i jego uczestnictwo w życiu szkoły,</w:t>
      </w:r>
    </w:p>
    <w:p w14:paraId="4878ECE6" w14:textId="77777777" w:rsidR="00813A74" w:rsidRPr="006E358B" w:rsidRDefault="00813A74" w:rsidP="00F945E2">
      <w:pPr>
        <w:numPr>
          <w:ilvl w:val="0"/>
          <w:numId w:val="24"/>
        </w:numPr>
        <w:autoSpaceDE w:val="0"/>
        <w:spacing w:after="80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udzielaniu pomocy psychologiczno-pedagogicznej.</w:t>
      </w:r>
    </w:p>
    <w:p w14:paraId="193926FC" w14:textId="77777777" w:rsidR="001C1D5A" w:rsidRPr="006E358B" w:rsidRDefault="001C1D5A" w:rsidP="001C1D5A">
      <w:pPr>
        <w:autoSpaceDE w:val="0"/>
        <w:spacing w:after="80"/>
        <w:ind w:left="284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4. Do zadań pedagoga specjalnego należy:</w:t>
      </w:r>
    </w:p>
    <w:p w14:paraId="53EE1DDC" w14:textId="25111067" w:rsidR="001C1D5A" w:rsidRPr="006E358B" w:rsidRDefault="001C1D5A" w:rsidP="001C1D5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1)</w:t>
      </w:r>
      <w:r w:rsidR="00903AF7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współpraca z nauczycielami, wychowawcami grup wychowawczych lub innymi</w:t>
      </w:r>
      <w:r w:rsidR="00182238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specjalistami, rodzicami oraz uczniami w:</w:t>
      </w:r>
    </w:p>
    <w:p w14:paraId="70FC554A" w14:textId="53300E6E" w:rsidR="001C1D5A" w:rsidRPr="006E358B" w:rsidRDefault="001C1D5A" w:rsidP="00182238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a) rekomendowaniu dyrektorowi do realizacji działań w zakresie zapewnienia aktywnego i pełnego uczestnictwa uczniów w życiu przedszkola, szkoły i placówki oraz dostępności, o której mowa w ustawie z dnia 19 lipca 2019 r. o zapewnianiu dostępności osobom ze szczególnymi potrzebami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>,</w:t>
      </w:r>
    </w:p>
    <w:p w14:paraId="373B6188" w14:textId="07976A86" w:rsidR="001C1D5A" w:rsidRPr="006E358B" w:rsidRDefault="001C1D5A" w:rsidP="00182238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 xml:space="preserve">b) prowadzeniu badań i działań diagnostycznych związanych z </w:t>
      </w:r>
      <w:r w:rsidR="00955F97" w:rsidRPr="006E358B">
        <w:rPr>
          <w:rFonts w:ascii="Times New Roman" w:eastAsia="TimesNewRomanPSMT" w:hAnsi="Times New Roman"/>
          <w:sz w:val="24"/>
          <w:szCs w:val="24"/>
        </w:rPr>
        <w:t>rozpoznawaniem indywidualnych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potrzeb rozwojowych i edukacyjnych oraz </w:t>
      </w:r>
      <w:r w:rsidR="00955F97" w:rsidRPr="006E358B">
        <w:rPr>
          <w:rFonts w:ascii="Times New Roman" w:eastAsia="TimesNewRomanPSMT" w:hAnsi="Times New Roman"/>
          <w:sz w:val="24"/>
          <w:szCs w:val="24"/>
        </w:rPr>
        <w:t>możliwości psychofizycznych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uczniów w celu określenia mocnych stron, </w:t>
      </w:r>
      <w:r w:rsidR="00955F97" w:rsidRPr="006E358B">
        <w:rPr>
          <w:rFonts w:ascii="Times New Roman" w:eastAsia="TimesNewRomanPSMT" w:hAnsi="Times New Roman"/>
          <w:sz w:val="24"/>
          <w:szCs w:val="24"/>
        </w:rPr>
        <w:t>predyspozycji, zainteresowań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i uzdolnień uczniów oraz przyczyn niepowodzeń edukacyjnych </w:t>
      </w:r>
      <w:r w:rsidR="000F6CBB" w:rsidRPr="006E358B">
        <w:rPr>
          <w:rFonts w:ascii="Times New Roman" w:eastAsia="TimesNewRomanPSMT" w:hAnsi="Times New Roman"/>
          <w:sz w:val="24"/>
          <w:szCs w:val="24"/>
        </w:rPr>
        <w:t>lub trudności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w funkcjonowaniu uczniów, w tym barier i ograniczeń utrudniających  funkcjonowanie ucznia i jego uczestnictwo w życiu szkoły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>,</w:t>
      </w:r>
    </w:p>
    <w:p w14:paraId="7C197FA9" w14:textId="707EDC05" w:rsidR="001C1D5A" w:rsidRPr="006E358B" w:rsidRDefault="001C1D5A" w:rsidP="00182238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c) rozwiązywaniu problemów dydaktycznych i wychowawczych uczniów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>,</w:t>
      </w:r>
    </w:p>
    <w:p w14:paraId="3E5D666C" w14:textId="26A94F29" w:rsidR="001C1D5A" w:rsidRPr="006E358B" w:rsidRDefault="001C1D5A" w:rsidP="00182238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d) określaniu niezbędnych do nauki warunków, sprzętu specjalistycznego i środków</w:t>
      </w:r>
      <w:r w:rsidR="00182238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dydaktycznych, w tym wykorzystujących technologie informacyjno-</w:t>
      </w:r>
      <w:r w:rsidR="00955F97" w:rsidRPr="006E358B">
        <w:rPr>
          <w:rFonts w:ascii="Times New Roman" w:eastAsia="TimesNewRomanPSMT" w:hAnsi="Times New Roman"/>
          <w:sz w:val="24"/>
          <w:szCs w:val="24"/>
        </w:rPr>
        <w:t>komunikacyjne, odpowiednich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ze względu na indywidualne potrzeby rozwojowe i edukacyjne </w:t>
      </w:r>
      <w:r w:rsidR="00955F97" w:rsidRPr="006E358B">
        <w:rPr>
          <w:rFonts w:ascii="Times New Roman" w:eastAsia="TimesNewRomanPSMT" w:hAnsi="Times New Roman"/>
          <w:sz w:val="24"/>
          <w:szCs w:val="24"/>
        </w:rPr>
        <w:t>oraz możliwości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psychofizyczne ucznia;</w:t>
      </w:r>
    </w:p>
    <w:p w14:paraId="15D36D18" w14:textId="1F757D05" w:rsidR="001C1D5A" w:rsidRPr="006E358B" w:rsidRDefault="001C1D5A" w:rsidP="002C3D41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2)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współpraca z zespołem nauczycieli i specjalistów prowadzących zajęcia z uczniem w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> </w:t>
      </w:r>
      <w:r w:rsidRPr="006E358B">
        <w:rPr>
          <w:rFonts w:ascii="Times New Roman" w:eastAsia="TimesNewRomanPSMT" w:hAnsi="Times New Roman"/>
          <w:sz w:val="24"/>
          <w:szCs w:val="24"/>
        </w:rPr>
        <w:t>zakresie opracowania i realizacji indywidualnego programu edukacyjno-terapeutycznego ucznia posiadającego orzeczenie o potrzebie kształcenia specjalnego, w tym zapewnienia mu pomocy psychologiczno-pedagogicznej;</w:t>
      </w:r>
    </w:p>
    <w:p w14:paraId="6B0CF394" w14:textId="238084CE" w:rsidR="001C1D5A" w:rsidRPr="006E358B" w:rsidRDefault="001C1D5A" w:rsidP="001C1D5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3)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wspieranie nauczycieli, wychowawców grup wychowawczych i innych specjalistów w:</w:t>
      </w:r>
    </w:p>
    <w:p w14:paraId="39F4AC53" w14:textId="0B37336B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lastRenderedPageBreak/>
        <w:t>a) rozpoznawaniu przyczyn niepowodzeń edukacyjnych uczniów lub trudności w ich funkcjonowaniu, w tym barier i ograniczeń utrudniających funkcjonowanie ucznia i</w:t>
      </w:r>
      <w:r w:rsidR="00A1510A" w:rsidRPr="006E358B">
        <w:rPr>
          <w:rFonts w:ascii="Times New Roman" w:eastAsia="TimesNewRomanPSMT" w:hAnsi="Times New Roman"/>
          <w:sz w:val="24"/>
          <w:szCs w:val="24"/>
        </w:rPr>
        <w:t> jego uczestnictwo</w:t>
      </w:r>
      <w:r w:rsidRPr="006E358B">
        <w:rPr>
          <w:rFonts w:ascii="Times New Roman" w:eastAsia="TimesNewRomanPSMT" w:hAnsi="Times New Roman"/>
          <w:sz w:val="24"/>
          <w:szCs w:val="24"/>
        </w:rPr>
        <w:t xml:space="preserve"> w życiu przedszkola, szkoły,</w:t>
      </w:r>
    </w:p>
    <w:p w14:paraId="7A83C504" w14:textId="250979E5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b) udzielaniu pomocy psychologiczno-pedagogicznej w bezpośredniej pracy z uczniem,</w:t>
      </w:r>
    </w:p>
    <w:p w14:paraId="656626CC" w14:textId="7237045A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c) dostosowaniu sposobów i metod pracy do indywidualnych potrzeb rozwojowych i</w:t>
      </w:r>
      <w:r w:rsidR="00A1510A" w:rsidRPr="006E358B">
        <w:rPr>
          <w:rFonts w:ascii="Times New Roman" w:eastAsia="TimesNewRomanPSMT" w:hAnsi="Times New Roman"/>
          <w:sz w:val="24"/>
          <w:szCs w:val="24"/>
        </w:rPr>
        <w:t> </w:t>
      </w:r>
      <w:r w:rsidRPr="006E358B">
        <w:rPr>
          <w:rFonts w:ascii="Times New Roman" w:eastAsia="TimesNewRomanPSMT" w:hAnsi="Times New Roman"/>
          <w:sz w:val="24"/>
          <w:szCs w:val="24"/>
        </w:rPr>
        <w:t>edukacyjnych ucznia oraz jego możliwości psychofizycznych,</w:t>
      </w:r>
    </w:p>
    <w:p w14:paraId="1AEB56CC" w14:textId="7E21282A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d) doborze metod, form kształcenia i środków dydaktycznych do potrzeb uczniów</w:t>
      </w:r>
      <w:r w:rsidR="008A4C6D" w:rsidRPr="006E358B">
        <w:rPr>
          <w:rFonts w:ascii="Times New Roman" w:eastAsia="TimesNewRomanPSMT" w:hAnsi="Times New Roman"/>
          <w:sz w:val="24"/>
          <w:szCs w:val="24"/>
        </w:rPr>
        <w:t>;</w:t>
      </w:r>
    </w:p>
    <w:p w14:paraId="757FB392" w14:textId="5390B8AC" w:rsidR="001C1D5A" w:rsidRPr="006E358B" w:rsidRDefault="001C1D5A" w:rsidP="002C3D41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4)</w:t>
      </w:r>
      <w:r w:rsidR="00D252E6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udzielanie pomocy psychologiczno-pedagogicznej uczniom, rodzicom uczniów i</w:t>
      </w:r>
      <w:r w:rsidR="00A1510A" w:rsidRPr="006E358B">
        <w:rPr>
          <w:rFonts w:ascii="Times New Roman" w:eastAsia="TimesNewRomanPSMT" w:hAnsi="Times New Roman"/>
          <w:sz w:val="24"/>
          <w:szCs w:val="24"/>
        </w:rPr>
        <w:t> </w:t>
      </w:r>
      <w:r w:rsidRPr="006E358B">
        <w:rPr>
          <w:rFonts w:ascii="Times New Roman" w:eastAsia="TimesNewRomanPSMT" w:hAnsi="Times New Roman"/>
          <w:sz w:val="24"/>
          <w:szCs w:val="24"/>
        </w:rPr>
        <w:t>nauczycielom;</w:t>
      </w:r>
    </w:p>
    <w:p w14:paraId="3F18D369" w14:textId="2A9C3321" w:rsidR="001C1D5A" w:rsidRPr="006E358B" w:rsidRDefault="001C1D5A" w:rsidP="001C1D5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5)</w:t>
      </w:r>
      <w:r w:rsidR="008A4C6D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współpraca, w zależności od potrzeb, z:</w:t>
      </w:r>
    </w:p>
    <w:p w14:paraId="36734839" w14:textId="11707EC8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a)  poradniami psychologiczno-pedagogicznymi, w tym poradniami specjalistycznymi,</w:t>
      </w:r>
    </w:p>
    <w:p w14:paraId="7FA68DD1" w14:textId="23BC7B6D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b)  placówkami doskonalenia nauczycieli,</w:t>
      </w:r>
    </w:p>
    <w:p w14:paraId="339B8655" w14:textId="10D7C3FD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c)  innymi przedszkolami, szkołami i placówkami,</w:t>
      </w:r>
    </w:p>
    <w:p w14:paraId="707D4B02" w14:textId="40868E03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d)  organizacjami pozarządowymi oraz innymi instytucjami i podmiotami działającymi na rzecz rodziny, dzieci i młodzieży,</w:t>
      </w:r>
    </w:p>
    <w:p w14:paraId="11B38DA8" w14:textId="5A417C36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e) pielęgniarką środowiskową nauczania i wychowania/ higienistką szkolną,</w:t>
      </w:r>
    </w:p>
    <w:p w14:paraId="304E184F" w14:textId="47ACE0B8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f) asystentem edukacji romskiej,</w:t>
      </w:r>
    </w:p>
    <w:p w14:paraId="3F0763F8" w14:textId="00AC8ABE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g) pomocą nauczyciela,</w:t>
      </w:r>
    </w:p>
    <w:p w14:paraId="1992EFB2" w14:textId="74537D8B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h) pracownikiem socjalnym,</w:t>
      </w:r>
    </w:p>
    <w:p w14:paraId="350247E5" w14:textId="19C1EE17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i)  asystentem rodziny,</w:t>
      </w:r>
    </w:p>
    <w:p w14:paraId="338CF9EE" w14:textId="056F9DFE" w:rsidR="001C1D5A" w:rsidRPr="006E358B" w:rsidRDefault="001C1D5A" w:rsidP="002C3D41">
      <w:pPr>
        <w:autoSpaceDE w:val="0"/>
        <w:spacing w:after="80"/>
        <w:ind w:left="852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j)  kuratorem sadowym</w:t>
      </w:r>
      <w:r w:rsidR="00663984" w:rsidRPr="006E358B">
        <w:rPr>
          <w:rFonts w:ascii="Times New Roman" w:eastAsia="TimesNewRomanPSMT" w:hAnsi="Times New Roman"/>
          <w:sz w:val="24"/>
          <w:szCs w:val="24"/>
        </w:rPr>
        <w:t>;</w:t>
      </w:r>
    </w:p>
    <w:p w14:paraId="222C3D18" w14:textId="6A8DABBA" w:rsidR="004D3F87" w:rsidRPr="006E358B" w:rsidRDefault="001C1D5A" w:rsidP="002C3D41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6)</w:t>
      </w:r>
      <w:r w:rsidR="00663984" w:rsidRPr="006E358B">
        <w:rPr>
          <w:rFonts w:ascii="Times New Roman" w:eastAsia="TimesNewRomanPSMT" w:hAnsi="Times New Roman"/>
          <w:sz w:val="24"/>
          <w:szCs w:val="24"/>
        </w:rPr>
        <w:t xml:space="preserve"> p</w:t>
      </w:r>
      <w:r w:rsidRPr="006E358B">
        <w:rPr>
          <w:rFonts w:ascii="Times New Roman" w:eastAsia="TimesNewRomanPSMT" w:hAnsi="Times New Roman"/>
          <w:sz w:val="24"/>
          <w:szCs w:val="24"/>
        </w:rPr>
        <w:t>rzedstawianie radzie pedagogicznej propozycji w zakresie doskonalenia zawodowego</w:t>
      </w:r>
      <w:r w:rsidR="002C3D41" w:rsidRPr="006E358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6E358B">
        <w:rPr>
          <w:rFonts w:ascii="Times New Roman" w:eastAsia="TimesNewRomanPSMT" w:hAnsi="Times New Roman"/>
          <w:sz w:val="24"/>
          <w:szCs w:val="24"/>
        </w:rPr>
        <w:t>nauczycieli placówki w zakresie zadań określonych w pkt. 1–5.</w:t>
      </w:r>
    </w:p>
    <w:p w14:paraId="35385468" w14:textId="77777777" w:rsidR="002F7E30" w:rsidRPr="006E358B" w:rsidRDefault="002F7E30" w:rsidP="002C3D41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</w:p>
    <w:p w14:paraId="46DF3CD4" w14:textId="77777777" w:rsidR="00835064" w:rsidRPr="006E358B" w:rsidRDefault="00835064" w:rsidP="002C3D41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</w:p>
    <w:p w14:paraId="5D7140CC" w14:textId="1F9FD5DC" w:rsidR="004D3F87" w:rsidRPr="006E358B" w:rsidRDefault="00FB5C7C" w:rsidP="004D5A3A">
      <w:pPr>
        <w:autoSpaceDE w:val="0"/>
        <w:spacing w:after="80"/>
        <w:contextualSpacing/>
        <w:jc w:val="center"/>
        <w:rPr>
          <w:rFonts w:ascii="Times New Roman" w:eastAsia="TimesNewRomanPSMT" w:hAnsi="Times New Roman"/>
          <w:b/>
          <w:bCs/>
          <w:sz w:val="28"/>
          <w:szCs w:val="28"/>
        </w:rPr>
      </w:pPr>
      <w:r w:rsidRPr="006E358B">
        <w:rPr>
          <w:rFonts w:ascii="Times New Roman" w:eastAsia="TimesNewRomanPSMT" w:hAnsi="Times New Roman"/>
          <w:b/>
          <w:bCs/>
          <w:sz w:val="28"/>
          <w:szCs w:val="28"/>
        </w:rPr>
        <w:t xml:space="preserve">§ </w:t>
      </w:r>
      <w:r w:rsidR="001B585D" w:rsidRPr="006E358B">
        <w:rPr>
          <w:rFonts w:ascii="Times New Roman" w:eastAsia="TimesNewRomanPSMT" w:hAnsi="Times New Roman"/>
          <w:b/>
          <w:bCs/>
          <w:sz w:val="28"/>
          <w:szCs w:val="28"/>
        </w:rPr>
        <w:t>36a</w:t>
      </w:r>
    </w:p>
    <w:p w14:paraId="6EA585D6" w14:textId="4F26105F" w:rsidR="004D5A3A" w:rsidRPr="006E358B" w:rsidRDefault="004D5A3A" w:rsidP="004D5A3A">
      <w:pPr>
        <w:autoSpaceDE w:val="0"/>
        <w:spacing w:after="80"/>
        <w:ind w:left="284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1. Doradca zawodowy, a w przypadku braku doradcy zawodowego w Szkole, dyrektor Zespołu wyznacza nauczyciela lub specjalistę, który planuje i realizuje zadania z zakresu doradztwa edukacyjno-zawodowego, a w szczególności:</w:t>
      </w:r>
    </w:p>
    <w:p w14:paraId="5F0C4918" w14:textId="77777777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1)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prowadzi zajęcia związane z wyborem kierunku kształcenia i zawodu oraz planowaniem kształcenia i kariery zawodowej;</w:t>
      </w:r>
    </w:p>
    <w:p w14:paraId="755CFC5A" w14:textId="4A0F1A9E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2)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współpracuje z innymi nauczycielami w tworzeniu i zapewnieniu ciągłości działań w</w:t>
      </w:r>
      <w:r w:rsidR="00126B56" w:rsidRPr="006E358B">
        <w:rPr>
          <w:rFonts w:ascii="Times New Roman" w:eastAsia="TimesNewRomanPSMT" w:hAnsi="Times New Roman"/>
          <w:sz w:val="24"/>
          <w:szCs w:val="24"/>
        </w:rPr>
        <w:t> </w:t>
      </w:r>
      <w:r w:rsidRPr="006E358B">
        <w:rPr>
          <w:rFonts w:ascii="Times New Roman" w:eastAsia="TimesNewRomanPSMT" w:hAnsi="Times New Roman"/>
          <w:sz w:val="24"/>
          <w:szCs w:val="24"/>
        </w:rPr>
        <w:t>zakresie doradztwa edukacyjno-zawodowego;</w:t>
      </w:r>
    </w:p>
    <w:p w14:paraId="0B49F259" w14:textId="77777777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3)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wspiera nauczycieli i innych specjalistów w udzielaniu pomocy psychologiczno-pedagogicznej.</w:t>
      </w:r>
    </w:p>
    <w:p w14:paraId="2EE2F84E" w14:textId="21115024" w:rsidR="004D5A3A" w:rsidRPr="006E358B" w:rsidRDefault="004D5A3A" w:rsidP="004D5A3A">
      <w:pPr>
        <w:autoSpaceDE w:val="0"/>
        <w:spacing w:after="80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2. Do zakresu zadań doradcy zawodowego należy:</w:t>
      </w:r>
    </w:p>
    <w:p w14:paraId="545C961C" w14:textId="178BF2A7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1)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systematyczne diagnozowanie zapotrzebowania uczniów na działania związane z</w:t>
      </w:r>
      <w:r w:rsidR="00126B56" w:rsidRPr="006E358B">
        <w:rPr>
          <w:rFonts w:ascii="Times New Roman" w:eastAsia="TimesNewRomanPSMT" w:hAnsi="Times New Roman"/>
          <w:sz w:val="24"/>
          <w:szCs w:val="24"/>
        </w:rPr>
        <w:t> </w:t>
      </w:r>
      <w:r w:rsidRPr="006E358B">
        <w:rPr>
          <w:rFonts w:ascii="Times New Roman" w:eastAsia="TimesNewRomanPSMT" w:hAnsi="Times New Roman"/>
          <w:sz w:val="24"/>
          <w:szCs w:val="24"/>
        </w:rPr>
        <w:t>realizacją doradztwa zawodowego;</w:t>
      </w:r>
    </w:p>
    <w:p w14:paraId="7EF79ED6" w14:textId="77777777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2)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prowadzenie zajęć z zakresu doradztwa zawodowego;</w:t>
      </w:r>
    </w:p>
    <w:p w14:paraId="7C9582CE" w14:textId="51DA1AC6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3)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opracowywanie we współpracy z innymi nauczycielami, w tym z wychowawcami opiekującymi się oddziałami lub pedagogiem, programu, o którym mowa w § 28 ust. 5, oraz koordynowanie jego realizacji;</w:t>
      </w:r>
    </w:p>
    <w:p w14:paraId="0EC81DD6" w14:textId="3A7F5698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lastRenderedPageBreak/>
        <w:t>4)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wspieranie nauczycieli, w tym wychowawców i pedagoga, w zakresie realizacji działań określonych w programie, o którym mowa w § 28 ust. 5;</w:t>
      </w:r>
    </w:p>
    <w:p w14:paraId="2E2D5E1B" w14:textId="77777777" w:rsidR="004D5A3A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5)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koordynowanie działalności informacyjno-doradczej realizowanej przez Szkołę, w tym gromadzenie, aktualizacja i udostępnianie informacji edukacyjnych i zawodowych właściwych dla danego poziomu kształcenia;</w:t>
      </w:r>
    </w:p>
    <w:p w14:paraId="0222133D" w14:textId="5B5F141F" w:rsidR="001B585D" w:rsidRPr="006E358B" w:rsidRDefault="004D5A3A" w:rsidP="004D5A3A">
      <w:pPr>
        <w:autoSpaceDE w:val="0"/>
        <w:spacing w:after="80"/>
        <w:ind w:left="568" w:hanging="284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  <w:r w:rsidRPr="006E358B">
        <w:rPr>
          <w:rFonts w:ascii="Times New Roman" w:eastAsia="TimesNewRomanPSMT" w:hAnsi="Times New Roman"/>
          <w:sz w:val="24"/>
          <w:szCs w:val="24"/>
        </w:rPr>
        <w:t>6)</w:t>
      </w:r>
      <w:r w:rsidRPr="006E358B">
        <w:rPr>
          <w:rFonts w:ascii="Times New Roman" w:eastAsia="TimesNewRomanPSMT" w:hAnsi="Times New Roman"/>
          <w:sz w:val="24"/>
          <w:szCs w:val="24"/>
        </w:rPr>
        <w:tab/>
        <w:t>realizowanie działań wynikających z programu, o którym mowa w § 28 ust. 5.</w:t>
      </w:r>
    </w:p>
    <w:p w14:paraId="7725A46B" w14:textId="77777777" w:rsidR="00D62434" w:rsidRPr="006E358B" w:rsidRDefault="00D62434" w:rsidP="004D3F87">
      <w:pPr>
        <w:autoSpaceDE w:val="0"/>
        <w:spacing w:after="80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</w:p>
    <w:p w14:paraId="620358A8" w14:textId="03D067BF" w:rsidR="00FB5C7C" w:rsidRPr="006E358B" w:rsidRDefault="00646DC3" w:rsidP="00266DE4">
      <w:pPr>
        <w:autoSpaceDE w:val="0"/>
        <w:spacing w:after="80"/>
        <w:contextualSpacing/>
        <w:jc w:val="center"/>
        <w:rPr>
          <w:rFonts w:ascii="Times New Roman" w:eastAsia="TimesNewRomanPSMT" w:hAnsi="Times New Roman"/>
          <w:b/>
          <w:bCs/>
          <w:sz w:val="24"/>
          <w:szCs w:val="24"/>
        </w:rPr>
      </w:pPr>
      <w:r w:rsidRPr="006E358B">
        <w:rPr>
          <w:rFonts w:ascii="Times New Roman" w:eastAsia="TimesNewRomanPSMT" w:hAnsi="Times New Roman"/>
          <w:b/>
          <w:bCs/>
          <w:sz w:val="24"/>
          <w:szCs w:val="24"/>
        </w:rPr>
        <w:t>§ 36b</w:t>
      </w:r>
    </w:p>
    <w:p w14:paraId="459117B9" w14:textId="2115D9D5" w:rsidR="00646DC3" w:rsidRPr="006E358B" w:rsidRDefault="00243A87" w:rsidP="00646DC3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zakresu </w:t>
      </w:r>
      <w:r w:rsidR="00646DC3" w:rsidRPr="006E358B">
        <w:rPr>
          <w:rFonts w:ascii="Times New Roman" w:eastAsia="Times New Roman" w:hAnsi="Times New Roman"/>
          <w:sz w:val="24"/>
          <w:szCs w:val="24"/>
          <w:lang w:eastAsia="zh-CN"/>
        </w:rPr>
        <w:t>zada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ń</w:t>
      </w:r>
      <w:r w:rsidR="00646DC3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nauczyciela bibliotekarza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7D525B" w:rsidRPr="006E358B">
        <w:rPr>
          <w:rFonts w:ascii="Times New Roman" w:eastAsia="Times New Roman" w:hAnsi="Times New Roman"/>
          <w:sz w:val="24"/>
          <w:szCs w:val="24"/>
          <w:lang w:eastAsia="zh-CN"/>
        </w:rPr>
        <w:t>należy</w:t>
      </w:r>
      <w:r w:rsidR="00646DC3" w:rsidRPr="006E358B">
        <w:rPr>
          <w:rFonts w:ascii="Times New Roman" w:eastAsia="Times New Roman" w:hAnsi="Times New Roman"/>
          <w:sz w:val="24"/>
          <w:szCs w:val="24"/>
          <w:lang w:eastAsia="zh-CN"/>
        </w:rPr>
        <w:t>:</w:t>
      </w:r>
    </w:p>
    <w:p w14:paraId="6A47EDAB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gromadzenie, przechowywanie i konserwacja materiałów bibliotecznych;</w:t>
      </w:r>
    </w:p>
    <w:p w14:paraId="6475B4AD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opracowanie zgromadzonego księgozbioru;</w:t>
      </w:r>
    </w:p>
    <w:p w14:paraId="12A13ED8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udostępnianie materiałów bibliotecznych, udzielanie pomocy fachowej oraz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informowanie o zawartości zbiorów;</w:t>
      </w:r>
    </w:p>
    <w:p w14:paraId="4EF4B0D2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prowadzenie różnych form upowszechniania czytelnictwa oraz rozwijanie wrażliwości kulturowej i społecznej poprzez m.in. konkursy, wystawy, spotkania z autorami, apele czytelnicze, małe formy teatralne;</w:t>
      </w:r>
    </w:p>
    <w:p w14:paraId="1C3045A7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obejmowanie działalnością biblioteczną wszystkich uczniów;</w:t>
      </w:r>
    </w:p>
    <w:p w14:paraId="02ECD796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zachęcanie do tworzenia biblioteki domowej;</w:t>
      </w:r>
    </w:p>
    <w:p w14:paraId="531746A5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rozwijanie potrzeb kulturalnych, czytelniczych i indywidualnych zainteresowań uczniów, a także kształtowanie nawyków czytania i uczenia się;</w:t>
      </w:r>
    </w:p>
    <w:p w14:paraId="3EFE07C7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przygotowanie uczniów do korzystania z bibliotek pozaszkolnych;</w:t>
      </w:r>
    </w:p>
    <w:p w14:paraId="327D33FC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uwzględnianie w tygodniowym planie zajęć czasu na prace wewnętrzne, czyli administracyjno-techniczne;</w:t>
      </w:r>
    </w:p>
    <w:p w14:paraId="08402A75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umożliwienie poszukiwania, porządkowania i wykorzystywania informacji ze źródeł bezpośrednich i pośrednich;</w:t>
      </w:r>
    </w:p>
    <w:p w14:paraId="20A9912A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tworzenie warunków do efektywnego posługiwania się technologią informacyjną m.in. poprzez dostęp do katalogu elektronicznego zasobów biblioteki szkolnej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 innych;</w:t>
      </w:r>
    </w:p>
    <w:p w14:paraId="2432B6C0" w14:textId="77777777" w:rsidR="00646DC3" w:rsidRPr="006E358B" w:rsidRDefault="00646DC3" w:rsidP="00646DC3">
      <w:pPr>
        <w:numPr>
          <w:ilvl w:val="0"/>
          <w:numId w:val="124"/>
        </w:numPr>
        <w:overflowPunct w:val="0"/>
        <w:autoSpaceDE w:val="0"/>
        <w:spacing w:after="80"/>
        <w:ind w:left="709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przeprowadzanie inwentaryzacji księgozbioru biblioteki zgodnie z przepisami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 xml:space="preserve">rozporządzenie ministra właściwego do spraw kultury i dziedzictwa narodowego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w sprawie sposobu ewidencji materiałów bibliotecznych.</w:t>
      </w:r>
    </w:p>
    <w:p w14:paraId="4CA73460" w14:textId="77777777" w:rsidR="00646DC3" w:rsidRPr="006E358B" w:rsidRDefault="00646DC3" w:rsidP="004D3F87">
      <w:pPr>
        <w:autoSpaceDE w:val="0"/>
        <w:spacing w:after="80"/>
        <w:contextualSpacing/>
        <w:jc w:val="both"/>
        <w:rPr>
          <w:rFonts w:ascii="Times New Roman" w:eastAsia="TimesNewRomanPSMT" w:hAnsi="Times New Roman"/>
          <w:sz w:val="24"/>
          <w:szCs w:val="24"/>
        </w:rPr>
      </w:pPr>
    </w:p>
    <w:p w14:paraId="41E1947A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37</w:t>
      </w:r>
    </w:p>
    <w:p w14:paraId="44372B6C" w14:textId="0256B0DA" w:rsidR="00813A74" w:rsidRPr="006E358B" w:rsidRDefault="00813A74" w:rsidP="00F945E2">
      <w:pPr>
        <w:numPr>
          <w:ilvl w:val="0"/>
          <w:numId w:val="158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Dyrektor powierza każdy oddział </w:t>
      </w:r>
      <w:r w:rsidR="001F2348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Szkole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szczególnej opiece wychowawczej jednemu nauczycielowi uczącemu w tym oddziale, zwanemu dalej „wychowawcą”.</w:t>
      </w:r>
    </w:p>
    <w:p w14:paraId="13899BDD" w14:textId="77777777" w:rsidR="00813A74" w:rsidRPr="006E358B" w:rsidRDefault="00813A74" w:rsidP="00F945E2">
      <w:pPr>
        <w:numPr>
          <w:ilvl w:val="0"/>
          <w:numId w:val="158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Dla zapewnienia ciągłości i skuteczności pracy wychowawczej wychowawca opiekuje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się danym oddziałem w ciągu całego etapu edukacyjnego.</w:t>
      </w:r>
    </w:p>
    <w:p w14:paraId="212D27A8" w14:textId="77777777" w:rsidR="00813A74" w:rsidRPr="006E358B" w:rsidRDefault="00813A74" w:rsidP="00F945E2">
      <w:pPr>
        <w:numPr>
          <w:ilvl w:val="0"/>
          <w:numId w:val="158"/>
        </w:numPr>
        <w:spacing w:after="0"/>
        <w:ind w:left="284" w:hanging="284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>Dyrektor może podjąć decyzję o zmianie wychowawcy w danym oddziale:</w:t>
      </w:r>
    </w:p>
    <w:p w14:paraId="5C571E9D" w14:textId="77777777" w:rsidR="00813A74" w:rsidRPr="006E358B" w:rsidRDefault="00813A74" w:rsidP="00F945E2">
      <w:pPr>
        <w:numPr>
          <w:ilvl w:val="0"/>
          <w:numId w:val="63"/>
        </w:numPr>
        <w:spacing w:after="80"/>
        <w:ind w:left="709" w:hanging="28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 własnej inicjatywy w oparciu o wyniki sprawowanego nadzoru pedagogicznego;</w:t>
      </w:r>
    </w:p>
    <w:p w14:paraId="153E4AEC" w14:textId="77777777" w:rsidR="00813A74" w:rsidRPr="006E358B" w:rsidRDefault="00813A74" w:rsidP="00F945E2">
      <w:pPr>
        <w:numPr>
          <w:ilvl w:val="0"/>
          <w:numId w:val="63"/>
        </w:numPr>
        <w:spacing w:after="80"/>
        <w:ind w:left="709" w:hanging="28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w przypadku rezygnacji nauczyciela z pełnienia zadań wychowawcy;</w:t>
      </w:r>
    </w:p>
    <w:p w14:paraId="11CD0A11" w14:textId="77777777" w:rsidR="00813A74" w:rsidRPr="006E358B" w:rsidRDefault="00813A74" w:rsidP="00F945E2">
      <w:pPr>
        <w:numPr>
          <w:ilvl w:val="0"/>
          <w:numId w:val="63"/>
        </w:num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 wniosek rodziców danego oddziału.</w:t>
      </w:r>
    </w:p>
    <w:p w14:paraId="0207E8D9" w14:textId="77777777" w:rsidR="00813A74" w:rsidRPr="006E358B" w:rsidRDefault="00813A74" w:rsidP="00F945E2">
      <w:pPr>
        <w:numPr>
          <w:ilvl w:val="0"/>
          <w:numId w:val="15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Formy spełniania zadań wychowawcy powinny być dostosowane do wieku uczniów,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ich potrzeb oraz warunków środowiskowych szkoły.</w:t>
      </w:r>
    </w:p>
    <w:p w14:paraId="047C88EE" w14:textId="77777777" w:rsidR="00813A74" w:rsidRPr="006E358B" w:rsidRDefault="00813A74" w:rsidP="00F945E2">
      <w:pPr>
        <w:numPr>
          <w:ilvl w:val="0"/>
          <w:numId w:val="158"/>
        </w:num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Do zakresu zadań wychowawcy należy:</w:t>
      </w:r>
    </w:p>
    <w:p w14:paraId="389DB980" w14:textId="77777777" w:rsidR="00813A74" w:rsidRPr="006E358B" w:rsidRDefault="00813A74" w:rsidP="00F945E2">
      <w:pPr>
        <w:numPr>
          <w:ilvl w:val="0"/>
          <w:numId w:val="147"/>
        </w:numPr>
        <w:spacing w:after="0"/>
        <w:ind w:left="782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tworzenie warunków wspomagających rozwój ucznia;</w:t>
      </w:r>
    </w:p>
    <w:p w14:paraId="15E24653" w14:textId="77777777" w:rsidR="00813A74" w:rsidRPr="006E358B" w:rsidRDefault="00813A74" w:rsidP="00F945E2">
      <w:pPr>
        <w:numPr>
          <w:ilvl w:val="0"/>
          <w:numId w:val="147"/>
        </w:numPr>
        <w:spacing w:after="0"/>
        <w:ind w:left="782"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inspirowanie i wspomaganie działań zespołowych uczniów;</w:t>
      </w:r>
    </w:p>
    <w:p w14:paraId="24B098C0" w14:textId="77777777" w:rsidR="00813A74" w:rsidRPr="006E358B" w:rsidRDefault="00813A74" w:rsidP="00F945E2">
      <w:pPr>
        <w:numPr>
          <w:ilvl w:val="0"/>
          <w:numId w:val="147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realizowanie zadań związanych z ocenianiem zachowania ucznia;</w:t>
      </w:r>
    </w:p>
    <w:p w14:paraId="25E0B2E0" w14:textId="77777777" w:rsidR="00813A74" w:rsidRPr="006E358B" w:rsidRDefault="00813A74" w:rsidP="00F945E2">
      <w:pPr>
        <w:numPr>
          <w:ilvl w:val="0"/>
          <w:numId w:val="147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właściwe prowadzenie dziennika lekcyjnego i innej dokumentacji dotyczącej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powierzonego oddziału;</w:t>
      </w:r>
    </w:p>
    <w:p w14:paraId="6D2AA10E" w14:textId="35CC6B07" w:rsidR="00293AEB" w:rsidRPr="006E358B" w:rsidRDefault="000E1527" w:rsidP="00F945E2">
      <w:pPr>
        <w:numPr>
          <w:ilvl w:val="0"/>
          <w:numId w:val="147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informowanie na początku każdego roku szkolnego uczniów oraz ich rodziców o warunkach i sposobie oraz kryteriach oceniania zachowania oraz o warunkach i trybie uzyskania wyższej niż przewidywana rocznej oceny klasyfikacyjnej zachowania.</w:t>
      </w:r>
    </w:p>
    <w:p w14:paraId="383B0CE6" w14:textId="77777777" w:rsidR="00813A74" w:rsidRPr="006E358B" w:rsidRDefault="00813A74" w:rsidP="00F945E2">
      <w:pPr>
        <w:numPr>
          <w:ilvl w:val="0"/>
          <w:numId w:val="158"/>
        </w:numPr>
        <w:spacing w:after="80"/>
        <w:ind w:left="284" w:hanging="284"/>
        <w:jc w:val="both"/>
        <w:rPr>
          <w:rFonts w:ascii="Comic Sans MS" w:eastAsia="Times New Roman" w:hAnsi="Comic Sans MS" w:cs="Comic Sans MS"/>
          <w:b/>
          <w:bCs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Zadania wychowawcy w zakresie udzielania pomocy psychologiczno-pedagogicznej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określa § 12 ust. 14.</w:t>
      </w:r>
    </w:p>
    <w:p w14:paraId="0BCCE375" w14:textId="77777777" w:rsidR="00D62434" w:rsidRPr="006E358B" w:rsidRDefault="00D62434" w:rsidP="00D62434">
      <w:pPr>
        <w:spacing w:after="80"/>
        <w:jc w:val="both"/>
        <w:rPr>
          <w:rFonts w:ascii="Comic Sans MS" w:eastAsia="Times New Roman" w:hAnsi="Comic Sans MS" w:cs="Comic Sans MS"/>
          <w:b/>
          <w:bCs/>
          <w:sz w:val="24"/>
          <w:lang w:eastAsia="zh-CN"/>
        </w:rPr>
      </w:pPr>
    </w:p>
    <w:p w14:paraId="4C6A9F02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38</w:t>
      </w:r>
    </w:p>
    <w:p w14:paraId="3A25D72B" w14:textId="77777777" w:rsidR="00813A74" w:rsidRPr="006E358B" w:rsidRDefault="00813A74" w:rsidP="00F945E2">
      <w:pPr>
        <w:numPr>
          <w:ilvl w:val="0"/>
          <w:numId w:val="173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Oprócz pracowników pedagogicznych w Zespole zatrudnia się pracowników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administracyjno-obsługowych. </w:t>
      </w:r>
    </w:p>
    <w:p w14:paraId="58BC5FA4" w14:textId="77777777" w:rsidR="00813A74" w:rsidRPr="006E358B" w:rsidRDefault="00813A74" w:rsidP="00F945E2">
      <w:pPr>
        <w:numPr>
          <w:ilvl w:val="0"/>
          <w:numId w:val="173"/>
        </w:numPr>
        <w:spacing w:after="0"/>
        <w:ind w:left="284" w:hanging="284"/>
        <w:jc w:val="both"/>
        <w:rPr>
          <w:rFonts w:ascii="Comic Sans MS" w:eastAsia="Times New Roman" w:hAnsi="Comic Sans MS" w:cs="Comic Sans MS"/>
          <w:b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Obowiązki personelu administracyjno - obsługowego szkoły w czasie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organizowanych na terenie szkoły:</w:t>
      </w:r>
    </w:p>
    <w:p w14:paraId="4DADFA4F" w14:textId="77777777" w:rsidR="00813A74" w:rsidRPr="006E358B" w:rsidRDefault="00813A74" w:rsidP="00F945E2">
      <w:pPr>
        <w:numPr>
          <w:ilvl w:val="0"/>
          <w:numId w:val="176"/>
        </w:numPr>
        <w:spacing w:after="0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reagowanie na wszelkie zagrożenia bezpieczeństwa uczniów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oraz powiadamianie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 nich wychowawcy i Dyrektora;</w:t>
      </w:r>
    </w:p>
    <w:p w14:paraId="26687979" w14:textId="77777777" w:rsidR="00813A74" w:rsidRPr="006E358B" w:rsidRDefault="00813A74" w:rsidP="00F945E2">
      <w:pPr>
        <w:numPr>
          <w:ilvl w:val="0"/>
          <w:numId w:val="176"/>
        </w:numPr>
        <w:spacing w:after="0"/>
        <w:ind w:left="709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kontrolowanie obcych osób pojawiających się na terenie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Zespołu;</w:t>
      </w:r>
    </w:p>
    <w:p w14:paraId="1108E975" w14:textId="77777777" w:rsidR="00813A74" w:rsidRPr="006E358B" w:rsidRDefault="00813A74" w:rsidP="00F945E2">
      <w:pPr>
        <w:numPr>
          <w:ilvl w:val="0"/>
          <w:numId w:val="176"/>
        </w:numPr>
        <w:spacing w:after="80"/>
        <w:ind w:left="709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wspomaganie nauczycieli dyżurujących;</w:t>
      </w:r>
    </w:p>
    <w:p w14:paraId="1DF0E075" w14:textId="77777777" w:rsidR="00813A74" w:rsidRPr="006E358B" w:rsidRDefault="00813A74" w:rsidP="00F945E2">
      <w:pPr>
        <w:numPr>
          <w:ilvl w:val="0"/>
          <w:numId w:val="176"/>
        </w:numPr>
        <w:spacing w:after="0"/>
        <w:ind w:left="709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zwracanie uwagi na przestrzeganie przez dzieci i uczniów ustalonych zasad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wchodzenia do budynku szkolnego i przedszkolnego oraz sal lekcyjnych.</w:t>
      </w:r>
    </w:p>
    <w:p w14:paraId="3CDFAFC3" w14:textId="77777777" w:rsidR="00813A74" w:rsidRPr="006E358B" w:rsidRDefault="00813A74" w:rsidP="00F945E2">
      <w:pPr>
        <w:numPr>
          <w:ilvl w:val="0"/>
          <w:numId w:val="173"/>
        </w:numPr>
        <w:spacing w:after="80"/>
        <w:ind w:left="284" w:hanging="284"/>
        <w:jc w:val="both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Szczegółowy przydział zadań opracowuje Dyrektor.</w:t>
      </w:r>
    </w:p>
    <w:p w14:paraId="6C669BB6" w14:textId="77777777" w:rsidR="00813A74" w:rsidRPr="006E358B" w:rsidRDefault="00813A74" w:rsidP="00813A74">
      <w:pPr>
        <w:spacing w:after="80"/>
        <w:ind w:left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7708715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39</w:t>
      </w:r>
    </w:p>
    <w:p w14:paraId="25659CE7" w14:textId="77777777" w:rsidR="00813A74" w:rsidRPr="006E358B" w:rsidRDefault="00813A74" w:rsidP="00F945E2">
      <w:pPr>
        <w:numPr>
          <w:ilvl w:val="0"/>
          <w:numId w:val="87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Szkoła zapewnia warunki zapewniające bezpieczeństwo uczniów w czasie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organizowanych przez szkołę poprzez:</w:t>
      </w:r>
    </w:p>
    <w:p w14:paraId="46411991" w14:textId="77777777" w:rsidR="00813A74" w:rsidRPr="006E358B" w:rsidRDefault="00813A74" w:rsidP="00F945E2">
      <w:pPr>
        <w:numPr>
          <w:ilvl w:val="0"/>
          <w:numId w:val="12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wyposażenie pomieszczeń do nauki w ławki i stoliki odpowiednie do wzrostu uczniów;</w:t>
      </w:r>
    </w:p>
    <w:p w14:paraId="4A7EACBD" w14:textId="77777777" w:rsidR="00813A74" w:rsidRPr="006E358B" w:rsidRDefault="00813A74" w:rsidP="00F945E2">
      <w:pPr>
        <w:numPr>
          <w:ilvl w:val="0"/>
          <w:numId w:val="12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używanie sprawnych środków dydaktycznych i pomocy naukowych;</w:t>
      </w:r>
    </w:p>
    <w:p w14:paraId="78B59910" w14:textId="77777777" w:rsidR="00813A74" w:rsidRPr="006E358B" w:rsidRDefault="00813A74" w:rsidP="00F945E2">
      <w:pPr>
        <w:numPr>
          <w:ilvl w:val="0"/>
          <w:numId w:val="12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zabezpieczony i sprawny sprzęt i wyposażenie w szczególności w sali gimnastycznej, boiska szkolnego oraz pracowni;</w:t>
      </w:r>
    </w:p>
    <w:p w14:paraId="69BDE2D0" w14:textId="77777777" w:rsidR="00813A74" w:rsidRPr="006E358B" w:rsidRDefault="00813A74" w:rsidP="00F945E2">
      <w:pPr>
        <w:numPr>
          <w:ilvl w:val="0"/>
          <w:numId w:val="12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opracowane regulaminy korzystania z pracowni z określeniem warunków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bezpieczeństwa; </w:t>
      </w:r>
    </w:p>
    <w:p w14:paraId="34B323E6" w14:textId="77777777" w:rsidR="00813A74" w:rsidRPr="006E358B" w:rsidRDefault="00813A74" w:rsidP="00F945E2">
      <w:pPr>
        <w:numPr>
          <w:ilvl w:val="0"/>
          <w:numId w:val="12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opracowanie „Regulaminu organizacji wycieczek i turystyki w szkole”;</w:t>
      </w:r>
    </w:p>
    <w:p w14:paraId="5774FC54" w14:textId="77777777" w:rsidR="00813A74" w:rsidRPr="006E358B" w:rsidRDefault="00813A74" w:rsidP="00F945E2">
      <w:pPr>
        <w:numPr>
          <w:ilvl w:val="0"/>
          <w:numId w:val="128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organizację dyżurów podczas przerw międzylekcyjnych;</w:t>
      </w:r>
    </w:p>
    <w:p w14:paraId="3E01112F" w14:textId="77777777" w:rsidR="00813A74" w:rsidRPr="006E358B" w:rsidRDefault="00813A74" w:rsidP="00F945E2">
      <w:pPr>
        <w:numPr>
          <w:ilvl w:val="0"/>
          <w:numId w:val="87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Zadania związane z zapewnieniem bezpieczeństwa uczniom nauczyciele i wychowawcy realizują w niżej określonych sposobach i formach:</w:t>
      </w:r>
    </w:p>
    <w:p w14:paraId="49FD1CC7" w14:textId="77777777" w:rsidR="00813A74" w:rsidRPr="006E358B" w:rsidRDefault="00813A74" w:rsidP="00F945E2">
      <w:pPr>
        <w:numPr>
          <w:ilvl w:val="0"/>
          <w:numId w:val="170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punktualne rozpoczynanie i kończenie zajęć lekcyjnych;</w:t>
      </w:r>
    </w:p>
    <w:p w14:paraId="0E45DCEE" w14:textId="77777777" w:rsidR="00813A74" w:rsidRPr="006E358B" w:rsidRDefault="00813A74" w:rsidP="00F945E2">
      <w:pPr>
        <w:numPr>
          <w:ilvl w:val="0"/>
          <w:numId w:val="170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rzetelne pełnienie dyżurów podczas przerw międzylekcyjnych;</w:t>
      </w:r>
    </w:p>
    <w:p w14:paraId="293959C0" w14:textId="77777777" w:rsidR="00813A74" w:rsidRPr="006E358B" w:rsidRDefault="000935A9" w:rsidP="00F945E2">
      <w:pPr>
        <w:numPr>
          <w:ilvl w:val="0"/>
          <w:numId w:val="170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niepozostawianie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uczniów bez opieki podczas prowadzonych przez siebie zajęć;</w:t>
      </w:r>
    </w:p>
    <w:p w14:paraId="1834D293" w14:textId="77777777" w:rsidR="00813A74" w:rsidRPr="006E358B" w:rsidRDefault="00813A74" w:rsidP="00F945E2">
      <w:pPr>
        <w:numPr>
          <w:ilvl w:val="0"/>
          <w:numId w:val="170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kontrolowanie obecności uczniów i odnotowywanie nieobecności uczniów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na zajęciach;</w:t>
      </w:r>
    </w:p>
    <w:p w14:paraId="3D7F113E" w14:textId="77777777" w:rsidR="00813A74" w:rsidRPr="006E358B" w:rsidRDefault="00813A74" w:rsidP="00F945E2">
      <w:pPr>
        <w:numPr>
          <w:ilvl w:val="0"/>
          <w:numId w:val="87"/>
        </w:numPr>
        <w:spacing w:after="80"/>
        <w:jc w:val="both"/>
        <w:rPr>
          <w:rFonts w:ascii="Comic Sans MS" w:eastAsia="Times New Roman" w:hAnsi="Comic Sans MS" w:cs="Comic Sans MS"/>
          <w:b/>
          <w:bCs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 każdym zaistniałym wypadku nauczyciele i inni pracownicy szkoły zawiadamiają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Dyrektora. </w:t>
      </w:r>
    </w:p>
    <w:p w14:paraId="34A543E8" w14:textId="77777777" w:rsidR="00D62434" w:rsidRPr="006E358B" w:rsidRDefault="00D62434" w:rsidP="00D62434">
      <w:pPr>
        <w:spacing w:after="80"/>
        <w:jc w:val="both"/>
        <w:rPr>
          <w:rFonts w:ascii="Comic Sans MS" w:eastAsia="Times New Roman" w:hAnsi="Comic Sans MS" w:cs="Comic Sans MS"/>
          <w:b/>
          <w:bCs/>
          <w:sz w:val="24"/>
          <w:lang w:eastAsia="zh-CN"/>
        </w:rPr>
      </w:pPr>
    </w:p>
    <w:p w14:paraId="4EC54812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40</w:t>
      </w:r>
    </w:p>
    <w:p w14:paraId="771ACD73" w14:textId="77777777" w:rsidR="00813A74" w:rsidRPr="006E358B" w:rsidRDefault="00813A74" w:rsidP="00F945E2">
      <w:pPr>
        <w:numPr>
          <w:ilvl w:val="0"/>
          <w:numId w:val="58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 szkole tworzone są zespoły nauczycieli do realizacji zadań szkoły określonych </w:t>
      </w:r>
      <w:r w:rsidRPr="006E358B">
        <w:rPr>
          <w:rFonts w:ascii="Times New Roman" w:hAnsi="Times New Roman"/>
          <w:sz w:val="24"/>
          <w:szCs w:val="24"/>
        </w:rPr>
        <w:br/>
        <w:t>w statucie. W szkole funkcjonują:</w:t>
      </w:r>
    </w:p>
    <w:p w14:paraId="5A48A146" w14:textId="77777777" w:rsidR="00813A74" w:rsidRPr="006E358B" w:rsidRDefault="00813A74" w:rsidP="00F945E2">
      <w:pPr>
        <w:numPr>
          <w:ilvl w:val="0"/>
          <w:numId w:val="182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zespół wychowawców oddziałów klas IV – VIII;</w:t>
      </w:r>
    </w:p>
    <w:p w14:paraId="2F5FE069" w14:textId="77777777" w:rsidR="00813A74" w:rsidRPr="006E358B" w:rsidRDefault="00813A74" w:rsidP="00F945E2">
      <w:pPr>
        <w:numPr>
          <w:ilvl w:val="0"/>
          <w:numId w:val="182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zespół nauczycieli edukacji wczesnoszkolnej;</w:t>
      </w:r>
    </w:p>
    <w:p w14:paraId="0C30D7CA" w14:textId="77777777" w:rsidR="00813A74" w:rsidRPr="006E358B" w:rsidRDefault="00813A74" w:rsidP="00F945E2">
      <w:pPr>
        <w:numPr>
          <w:ilvl w:val="0"/>
          <w:numId w:val="182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zespół nauczycieli przedmiotowców.</w:t>
      </w:r>
    </w:p>
    <w:p w14:paraId="48D32A56" w14:textId="77777777" w:rsidR="00813A74" w:rsidRPr="006E358B" w:rsidRDefault="00813A74" w:rsidP="00F945E2">
      <w:pPr>
        <w:numPr>
          <w:ilvl w:val="0"/>
          <w:numId w:val="58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Zespoły nauczycieli, o których mowa w ust. 1 powołuje Dyrektor. </w:t>
      </w:r>
    </w:p>
    <w:p w14:paraId="680C09CB" w14:textId="77777777" w:rsidR="00813A74" w:rsidRPr="006E358B" w:rsidRDefault="00813A74" w:rsidP="00F945E2">
      <w:pPr>
        <w:numPr>
          <w:ilvl w:val="0"/>
          <w:numId w:val="58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Pracą zespołu kieruje przewodniczący powoływany przez Dyrektora na wniosek tego </w:t>
      </w:r>
      <w:r w:rsidRPr="006E358B">
        <w:rPr>
          <w:rFonts w:ascii="Times New Roman" w:hAnsi="Times New Roman"/>
          <w:sz w:val="24"/>
          <w:szCs w:val="24"/>
        </w:rPr>
        <w:br/>
        <w:t xml:space="preserve">zespołu. Dyrektor, na wniosek przewodniczącego zespołu, może wyznaczyć do realizacji określonego zadania lub zadań zespołu innych nauczycieli, specjalistów i pracowników szkoły. W pracach zespołu mogą brać udział również osoby niebędące pracownikami </w:t>
      </w:r>
      <w:r w:rsidRPr="006E358B">
        <w:rPr>
          <w:rFonts w:ascii="Times New Roman" w:hAnsi="Times New Roman"/>
          <w:sz w:val="24"/>
          <w:szCs w:val="24"/>
        </w:rPr>
        <w:br/>
        <w:t>szkoły.</w:t>
      </w:r>
    </w:p>
    <w:p w14:paraId="30E0A7CF" w14:textId="77777777" w:rsidR="00813A74" w:rsidRPr="006E358B" w:rsidRDefault="00813A74" w:rsidP="00F945E2">
      <w:pPr>
        <w:numPr>
          <w:ilvl w:val="0"/>
          <w:numId w:val="58"/>
        </w:numPr>
        <w:autoSpaceDE w:val="0"/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</w:rPr>
        <w:t xml:space="preserve">Zespół określa plan pracy i zadania do realizacji w danym roku szkolnym. Podsumowanie pracy zespołu odbywa się podczas ostatniego w danym roku szkolnym zebrania Rady </w:t>
      </w:r>
      <w:r w:rsidRPr="006E358B">
        <w:rPr>
          <w:rFonts w:ascii="Times New Roman" w:hAnsi="Times New Roman"/>
          <w:sz w:val="24"/>
          <w:szCs w:val="24"/>
        </w:rPr>
        <w:br/>
        <w:t>Pedagogicznej.</w:t>
      </w:r>
    </w:p>
    <w:p w14:paraId="35927BBA" w14:textId="77777777" w:rsidR="00813A74" w:rsidRPr="006E358B" w:rsidRDefault="00813A74" w:rsidP="00813A74">
      <w:pPr>
        <w:overflowPunct w:val="0"/>
        <w:autoSpaceDE w:val="0"/>
        <w:spacing w:after="8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B50C2BC" w14:textId="77777777" w:rsidR="002735C2" w:rsidRPr="006E358B" w:rsidRDefault="002735C2" w:rsidP="00813A74">
      <w:pPr>
        <w:overflowPunct w:val="0"/>
        <w:autoSpaceDE w:val="0"/>
        <w:spacing w:after="8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EB94F9B" w14:textId="2254B01E" w:rsidR="00813A74" w:rsidRPr="006E358B" w:rsidRDefault="002735C2" w:rsidP="00782714">
      <w:pPr>
        <w:pStyle w:val="ARozdziastatut"/>
        <w:rPr>
          <w:b/>
          <w:bCs/>
        </w:rPr>
      </w:pPr>
      <w:r w:rsidRPr="006E358B">
        <w:rPr>
          <w:bCs/>
        </w:rPr>
        <w:t xml:space="preserve">Rozdział 6 </w:t>
      </w:r>
      <w:r w:rsidRPr="006E358B">
        <w:rPr>
          <w:bCs/>
        </w:rPr>
        <w:br/>
      </w:r>
      <w:r w:rsidRPr="006E358B">
        <w:rPr>
          <w:b/>
          <w:bCs/>
        </w:rPr>
        <w:t>Szczegółowe warunki i sposób oceniania wewnątrzszkolnego</w:t>
      </w:r>
    </w:p>
    <w:p w14:paraId="3E0D0040" w14:textId="77777777" w:rsidR="002735C2" w:rsidRPr="006E358B" w:rsidRDefault="002735C2" w:rsidP="002735C2"/>
    <w:p w14:paraId="16C05776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41</w:t>
      </w:r>
    </w:p>
    <w:p w14:paraId="4047AF9D" w14:textId="77777777" w:rsidR="00813A74" w:rsidRPr="006E358B" w:rsidRDefault="00813A74" w:rsidP="00F945E2">
      <w:pPr>
        <w:numPr>
          <w:ilvl w:val="1"/>
          <w:numId w:val="92"/>
        </w:numPr>
        <w:tabs>
          <w:tab w:val="left" w:pos="284"/>
        </w:tabs>
        <w:spacing w:after="80"/>
        <w:ind w:left="340" w:hanging="34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Ocenianiu podlegają:</w:t>
      </w:r>
    </w:p>
    <w:p w14:paraId="1928E232" w14:textId="77777777" w:rsidR="00813A74" w:rsidRPr="006E358B" w:rsidRDefault="00813A74" w:rsidP="00F945E2">
      <w:pPr>
        <w:numPr>
          <w:ilvl w:val="0"/>
          <w:numId w:val="104"/>
        </w:numPr>
        <w:tabs>
          <w:tab w:val="left" w:pos="340"/>
        </w:tabs>
        <w:spacing w:after="80"/>
        <w:ind w:left="709" w:hanging="34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osiągnięcia edukacyjne ucznia;</w:t>
      </w:r>
    </w:p>
    <w:p w14:paraId="507A4891" w14:textId="77777777" w:rsidR="00813A74" w:rsidRPr="006E358B" w:rsidRDefault="00813A74" w:rsidP="00F945E2">
      <w:pPr>
        <w:numPr>
          <w:ilvl w:val="0"/>
          <w:numId w:val="104"/>
        </w:numPr>
        <w:tabs>
          <w:tab w:val="left" w:pos="340"/>
        </w:tabs>
        <w:spacing w:after="80"/>
        <w:ind w:left="709" w:hanging="34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zachowanie ucznia.</w:t>
      </w:r>
    </w:p>
    <w:p w14:paraId="7E3EC98D" w14:textId="77777777" w:rsidR="00813A74" w:rsidRPr="006E358B" w:rsidRDefault="00813A74" w:rsidP="00F945E2">
      <w:pPr>
        <w:numPr>
          <w:ilvl w:val="0"/>
          <w:numId w:val="107"/>
        </w:numPr>
        <w:tabs>
          <w:tab w:val="left" w:pos="284"/>
        </w:tabs>
        <w:spacing w:after="80"/>
        <w:ind w:left="340" w:hanging="34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Ocenianie osiągnięć edukacyjnych ucznia polega na rozpoznawaniu przez nauczycieli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poziomu i postępów w opanowaniu przez ucznia wiadomości i umiejętności w stosunku do:</w:t>
      </w:r>
    </w:p>
    <w:p w14:paraId="49C70F1F" w14:textId="77777777" w:rsidR="00813A74" w:rsidRPr="006E358B" w:rsidRDefault="00813A74" w:rsidP="00F945E2">
      <w:pPr>
        <w:numPr>
          <w:ilvl w:val="0"/>
          <w:numId w:val="90"/>
        </w:numPr>
        <w:tabs>
          <w:tab w:val="left" w:pos="340"/>
        </w:tabs>
        <w:spacing w:after="80"/>
        <w:ind w:left="709" w:hanging="34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wymagań określonych w podstawie programowej kształcenia ogólnego oraz wymagań edukacyjnych wynikających z realizowanych w szkole programów nauczania;</w:t>
      </w:r>
    </w:p>
    <w:p w14:paraId="749BFD7D" w14:textId="77777777" w:rsidR="00813A74" w:rsidRPr="006E358B" w:rsidRDefault="00813A74" w:rsidP="00F945E2">
      <w:pPr>
        <w:numPr>
          <w:ilvl w:val="0"/>
          <w:numId w:val="90"/>
        </w:numPr>
        <w:tabs>
          <w:tab w:val="left" w:pos="340"/>
        </w:tabs>
        <w:spacing w:after="80"/>
        <w:ind w:left="709" w:hanging="34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wymagań edukacyjnych wynikających z realizowanych w Szkole Podstawowej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programów nauczania – w przypadku dodatkowych zajęć edukacyjnych.</w:t>
      </w:r>
    </w:p>
    <w:p w14:paraId="1F588D76" w14:textId="77777777" w:rsidR="00813A74" w:rsidRPr="006E358B" w:rsidRDefault="00813A74" w:rsidP="00F945E2">
      <w:pPr>
        <w:numPr>
          <w:ilvl w:val="0"/>
          <w:numId w:val="107"/>
        </w:numPr>
        <w:tabs>
          <w:tab w:val="left" w:pos="284"/>
        </w:tabs>
        <w:spacing w:after="80"/>
        <w:ind w:left="357"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Ocenianie zachowania ucznia polega na rozpoznawaniu przez wychowawcę, nauczycieli oraz uczniów danego oddziału stopnia respektowania przez ucznia zasad współżycia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społecznego i norm etycznych oraz obowiązków określonych w § 58.</w:t>
      </w:r>
    </w:p>
    <w:p w14:paraId="2337B4D2" w14:textId="77777777" w:rsidR="00813A74" w:rsidRPr="006E358B" w:rsidRDefault="00813A74" w:rsidP="00F945E2">
      <w:pPr>
        <w:numPr>
          <w:ilvl w:val="0"/>
          <w:numId w:val="107"/>
        </w:numPr>
        <w:tabs>
          <w:tab w:val="left" w:pos="284"/>
        </w:tabs>
        <w:spacing w:after="80"/>
        <w:ind w:left="357"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Ocenianie osiągnięć edukacyjnych i zachowania ucznia odbywa się w ramach oceniania wewnątrzszkolnego, które ma na celu:</w:t>
      </w:r>
    </w:p>
    <w:p w14:paraId="2B20A4AC" w14:textId="77777777" w:rsidR="00813A74" w:rsidRPr="006E358B" w:rsidRDefault="00813A74" w:rsidP="00F945E2">
      <w:pPr>
        <w:numPr>
          <w:ilvl w:val="0"/>
          <w:numId w:val="3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informowanie ucznia o poziomie jego osiągnięć edukacyjnych i jego zachowaniu oraz o postępach w tym zakresie;</w:t>
      </w:r>
    </w:p>
    <w:p w14:paraId="1E5A1FCC" w14:textId="77777777" w:rsidR="00813A74" w:rsidRPr="006E358B" w:rsidRDefault="00813A74" w:rsidP="00F945E2">
      <w:pPr>
        <w:numPr>
          <w:ilvl w:val="0"/>
          <w:numId w:val="3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udzielanie uczniowi pomocy w nauce poprzez przekazanie uczniowi informacji o tym, co zrobił dobrze i jak powinien się dalej uczyć;</w:t>
      </w:r>
    </w:p>
    <w:p w14:paraId="02828943" w14:textId="77777777" w:rsidR="00813A74" w:rsidRPr="006E358B" w:rsidRDefault="00813A74" w:rsidP="00F945E2">
      <w:pPr>
        <w:numPr>
          <w:ilvl w:val="0"/>
          <w:numId w:val="3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udzielanie wskazówek do samodzielnego planowania własnego rozwoju;</w:t>
      </w:r>
    </w:p>
    <w:p w14:paraId="64D89300" w14:textId="77777777" w:rsidR="00813A74" w:rsidRPr="006E358B" w:rsidRDefault="00813A74" w:rsidP="00F945E2">
      <w:pPr>
        <w:numPr>
          <w:ilvl w:val="0"/>
          <w:numId w:val="3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motywowanie ucznia do dalszych postępów w nauce i zachowaniu;</w:t>
      </w:r>
    </w:p>
    <w:p w14:paraId="638C41AA" w14:textId="77777777" w:rsidR="00813A74" w:rsidRPr="006E358B" w:rsidRDefault="00813A74" w:rsidP="00F945E2">
      <w:pPr>
        <w:numPr>
          <w:ilvl w:val="0"/>
          <w:numId w:val="3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dostarczanie rodzicom i nauczycielom informacji o postępach i trudnościach w nauce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 zachowaniu ucznia oraz szczególnych uzdolnieniach ucznia;</w:t>
      </w:r>
    </w:p>
    <w:p w14:paraId="16BFFF5C" w14:textId="77777777" w:rsidR="00813A74" w:rsidRPr="006E358B" w:rsidRDefault="00813A74" w:rsidP="00F945E2">
      <w:pPr>
        <w:numPr>
          <w:ilvl w:val="0"/>
          <w:numId w:val="3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umożliwienie nauczycielom doskonalenia organizacji i metod pracy dydaktyczno-wychowawczej.</w:t>
      </w:r>
    </w:p>
    <w:p w14:paraId="5EB435C6" w14:textId="77777777" w:rsidR="00813A74" w:rsidRPr="006E358B" w:rsidRDefault="00813A74" w:rsidP="00F945E2">
      <w:pPr>
        <w:numPr>
          <w:ilvl w:val="0"/>
          <w:numId w:val="107"/>
        </w:numPr>
        <w:tabs>
          <w:tab w:val="left" w:pos="284"/>
        </w:tabs>
        <w:autoSpaceDE w:val="0"/>
        <w:spacing w:after="80"/>
        <w:ind w:left="357"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Ocenianie wewnątrzszkolne obejmuje:</w:t>
      </w:r>
    </w:p>
    <w:p w14:paraId="427FE677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formułowanie przez nauczycieli wymagań edukacyjnych niezbędnych do otrzymania przez ucznia poszczególnych śródrocznych i rocznych ocen klasyfikacyjnych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 obowiązkowych i dodatkowych zajęć edukacyjnych;</w:t>
      </w:r>
    </w:p>
    <w:p w14:paraId="3FB92E89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ustalanie kryteriów oceniania zachowania;</w:t>
      </w:r>
    </w:p>
    <w:p w14:paraId="3E3B064D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ustalanie ocen bieżących i śródrocznych ocen klasyfikacyjnych z obowiązkowych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i dodatkowych zajęć edukacyjnych, a także śródrocznej oceny klasyfikacyjnej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zachowania;</w:t>
      </w:r>
    </w:p>
    <w:p w14:paraId="796D8B37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przeprowadzanie egzaminów klasyfikacyjnych, o których mowa w art. 44k ust. 2 i 3 ustawy o systemie oświaty, a także w art. 37 ust. 4, art. 115 ust. 3 i art. 164 ust. 3 i 4 Prawa oświatowego;</w:t>
      </w:r>
    </w:p>
    <w:p w14:paraId="7A82B59D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ustalanie rocznych ocen klasyfikacyjnych z obowiązkowych i dodatkowych zajęć edukacyjnych oraz rocznej oceny klasyfikacyjnej zachowania;</w:t>
      </w:r>
    </w:p>
    <w:p w14:paraId="037E32F6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ustalanie warunków i trybu otrzymania wyższych niż przewidywane rocznych ocen klasyfikacyjnych z zajęć edukacyjnych oraz rocznej oceny klasyfikacyjnej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zachowania;</w:t>
      </w:r>
    </w:p>
    <w:p w14:paraId="1B75C2A3" w14:textId="77777777" w:rsidR="00813A74" w:rsidRPr="006E358B" w:rsidRDefault="00813A74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ustalanie warunków i sposobu przekazywania rodzicom informacji o postępach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 trudnościach w nauce i zachowaniu ucznia oraz o szczególnych uzdolnieniach ucznia;</w:t>
      </w:r>
    </w:p>
    <w:p w14:paraId="0FB8B4B2" w14:textId="0FE2513A" w:rsidR="00813A74" w:rsidRPr="006E358B" w:rsidRDefault="00116F3E" w:rsidP="00F945E2">
      <w:pPr>
        <w:numPr>
          <w:ilvl w:val="0"/>
          <w:numId w:val="64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3BF8BD19" w14:textId="77777777" w:rsidR="00813A74" w:rsidRPr="006E358B" w:rsidRDefault="00813A74" w:rsidP="00F945E2">
      <w:pPr>
        <w:numPr>
          <w:ilvl w:val="0"/>
          <w:numId w:val="107"/>
        </w:numPr>
        <w:tabs>
          <w:tab w:val="left" w:pos="284"/>
        </w:tabs>
        <w:autoSpaceDE w:val="0"/>
        <w:spacing w:after="80"/>
        <w:ind w:left="357" w:hanging="357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Nauczyciele na początku każdego roku szkolnego informują uczniów oraz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ich rodziców o:</w:t>
      </w:r>
    </w:p>
    <w:p w14:paraId="507B36E8" w14:textId="77777777" w:rsidR="00813A74" w:rsidRPr="006E358B" w:rsidRDefault="00813A74" w:rsidP="00F945E2">
      <w:pPr>
        <w:numPr>
          <w:ilvl w:val="0"/>
          <w:numId w:val="76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wymaganiach edukacyjnych niezbędnych do otrzymania przez ucznia poszczególnych śródrocznych i rocznych ocen klasyfikacyjnych z zajęć edukacyjnych, wynikających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z realizowanego przez siebie programu nauczania, z zastrzeżeniem ust. 9;</w:t>
      </w:r>
    </w:p>
    <w:p w14:paraId="21F63F6B" w14:textId="77777777" w:rsidR="00813A74" w:rsidRPr="006E358B" w:rsidRDefault="00813A74" w:rsidP="00F945E2">
      <w:pPr>
        <w:numPr>
          <w:ilvl w:val="0"/>
          <w:numId w:val="76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sposobach sprawdzania osiągnięć edukacyjnych uczniów;</w:t>
      </w:r>
    </w:p>
    <w:p w14:paraId="7EEBBD3D" w14:textId="77777777" w:rsidR="00813A74" w:rsidRPr="006E358B" w:rsidRDefault="00813A74" w:rsidP="00F945E2">
      <w:pPr>
        <w:numPr>
          <w:ilvl w:val="0"/>
          <w:numId w:val="76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warunkach i trybie otrzymania wyższej niż przewidywana rocznej oceny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klasyfikacyjnej z zajęć edukacyjnych.</w:t>
      </w:r>
    </w:p>
    <w:p w14:paraId="34C7D767" w14:textId="77777777" w:rsidR="00813A74" w:rsidRPr="006E358B" w:rsidRDefault="00813A74" w:rsidP="00F945E2">
      <w:pPr>
        <w:numPr>
          <w:ilvl w:val="0"/>
          <w:numId w:val="107"/>
        </w:numPr>
        <w:tabs>
          <w:tab w:val="left" w:pos="284"/>
        </w:tabs>
        <w:autoSpaceDE w:val="0"/>
        <w:spacing w:after="80"/>
        <w:ind w:left="357" w:hanging="357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 xml:space="preserve">Wychowawca na początku każdego roku szkolnego informuje uczniów oraz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ich rodziców o:</w:t>
      </w:r>
    </w:p>
    <w:p w14:paraId="719F6933" w14:textId="77777777" w:rsidR="00813A74" w:rsidRPr="006E358B" w:rsidRDefault="00813A74" w:rsidP="00F945E2">
      <w:pPr>
        <w:numPr>
          <w:ilvl w:val="0"/>
          <w:numId w:val="18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warunkach i sposobie oraz kryteriach oceniania zachowania;</w:t>
      </w:r>
    </w:p>
    <w:p w14:paraId="0B93C11E" w14:textId="77777777" w:rsidR="00813A74" w:rsidRPr="006E358B" w:rsidRDefault="00813A74" w:rsidP="00F945E2">
      <w:pPr>
        <w:numPr>
          <w:ilvl w:val="0"/>
          <w:numId w:val="187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warunkach i trybie otrzymania wyższej niż przewidywana rocznej oceny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>klasyfikacyjnej zachowania.</w:t>
      </w:r>
    </w:p>
    <w:p w14:paraId="3E644B7A" w14:textId="77777777" w:rsidR="00813A74" w:rsidRPr="006E358B" w:rsidRDefault="00813A74" w:rsidP="00F945E2">
      <w:pPr>
        <w:numPr>
          <w:ilvl w:val="0"/>
          <w:numId w:val="148"/>
        </w:numPr>
        <w:spacing w:after="80"/>
        <w:ind w:left="284" w:hanging="281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Wymagania edukacyjne, o których mowa w ust. 6 pkt 1, nauczyciel jest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obowiązany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dostosować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indywidualnych potrzeb rozwojowych i edukacyjnych oraz możliwości psychofizycznych ucznia:</w:t>
      </w:r>
    </w:p>
    <w:p w14:paraId="28B06E46" w14:textId="77777777" w:rsidR="00813A74" w:rsidRPr="006E358B" w:rsidRDefault="00813A74" w:rsidP="00F945E2">
      <w:pPr>
        <w:numPr>
          <w:ilvl w:val="0"/>
          <w:numId w:val="189"/>
        </w:numPr>
        <w:suppressAutoHyphens/>
        <w:autoSpaceDE w:val="0"/>
        <w:spacing w:after="0"/>
        <w:ind w:hanging="357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posiadającego orzeczenie o potrzebie kształcenia specjalnego – na podstawie tego orzeczenia oraz ustaleń zawartych w indywidualnym programie edukacyjno-terapeutycznym, o którym mowa w art. 127 ust. 3 Prawa oświatowego;</w:t>
      </w:r>
    </w:p>
    <w:p w14:paraId="13833CF0" w14:textId="77777777" w:rsidR="00813A74" w:rsidRPr="006E358B" w:rsidRDefault="00813A74" w:rsidP="00F945E2">
      <w:pPr>
        <w:numPr>
          <w:ilvl w:val="0"/>
          <w:numId w:val="189"/>
        </w:num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posiadającego orzeczenie o potrzebie indywidualnego nauczania – na podstawie tego orzeczenia; </w:t>
      </w:r>
    </w:p>
    <w:p w14:paraId="2CC57DEF" w14:textId="77777777" w:rsidR="00813A74" w:rsidRPr="006E358B" w:rsidRDefault="00813A74" w:rsidP="00F945E2">
      <w:pPr>
        <w:numPr>
          <w:ilvl w:val="0"/>
          <w:numId w:val="189"/>
        </w:numPr>
        <w:suppressAutoHyphens/>
        <w:autoSpaceDE w:val="0"/>
        <w:spacing w:after="0"/>
        <w:ind w:hanging="357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posiadającego opinię poradni psychologiczno-pedagogicznej, w tym poradni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specjalistycznej, o specyficznych trudnościach w uczeniu się lub inną opinię poradni psychologiczno-pedagogicznej, w tym poradni specjalistycznej, wskazującą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na potrzebę takiego dostosowania – na podstawie tej opinii; </w:t>
      </w:r>
    </w:p>
    <w:p w14:paraId="2F7CFCE3" w14:textId="77777777" w:rsidR="00813A74" w:rsidRPr="006E358B" w:rsidRDefault="00813A74" w:rsidP="00F945E2">
      <w:pPr>
        <w:numPr>
          <w:ilvl w:val="0"/>
          <w:numId w:val="189"/>
        </w:numPr>
        <w:suppressAutoHyphens/>
        <w:autoSpaceDE w:val="0"/>
        <w:spacing w:after="0"/>
        <w:ind w:hanging="357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nieposiadającego orzeczenia lub opinii wymienionych w pkt 1–3, który objęty jest pomocą psychologiczno-pedagogiczną w Szkole – na podstawie rozpoznania indywidualnych potrzeb rozwojowych i edukacyjnych oraz indywidualnych możliwości psychofizycznych ucznia dokonanego przez nauczycieli i specjalistów,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>o którym mowa w przepisach wydanych na podstawie art. 47 ust. 1 pkt 5 prawa oświatowego;</w:t>
      </w:r>
    </w:p>
    <w:p w14:paraId="68FE59BE" w14:textId="77777777" w:rsidR="00813A74" w:rsidRPr="006E358B" w:rsidRDefault="00813A74" w:rsidP="00F945E2">
      <w:pPr>
        <w:numPr>
          <w:ilvl w:val="0"/>
          <w:numId w:val="189"/>
        </w:numPr>
        <w:suppressAutoHyphens/>
        <w:autoSpaceDE w:val="0"/>
        <w:spacing w:after="80"/>
        <w:ind w:hanging="357"/>
        <w:jc w:val="both"/>
        <w:rPr>
          <w:rFonts w:ascii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posiadającego opinię lekarza o ograniczonych możliwościach wykonywania przez ucznia określonych ćwiczeń fizycznych na zajęciach wychowania fizycznego –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na podstawie tej opinii. </w:t>
      </w:r>
    </w:p>
    <w:p w14:paraId="7AE664B6" w14:textId="77777777" w:rsidR="00564F93" w:rsidRPr="006E358B" w:rsidRDefault="00564F93" w:rsidP="00564F93">
      <w:pPr>
        <w:suppressAutoHyphens/>
        <w:autoSpaceDE w:val="0"/>
        <w:spacing w:after="8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00C5C098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42</w:t>
      </w:r>
    </w:p>
    <w:p w14:paraId="139B0251" w14:textId="77777777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Dyrektor zwalnia ucznia z wykonywania określonych ćwiczeń fizycznych na zajęciach wychowania fizycznego, na podstawie opinii o ograniczonych możliwościach </w:t>
      </w:r>
      <w:r w:rsidRPr="006E358B">
        <w:rPr>
          <w:rFonts w:ascii="Times New Roman" w:hAnsi="Times New Roman"/>
          <w:sz w:val="24"/>
          <w:szCs w:val="24"/>
        </w:rPr>
        <w:br/>
        <w:t xml:space="preserve">wykonywania przez ucznia tych ćwiczeń wydanej przez lekarza, na czas określony </w:t>
      </w:r>
      <w:r w:rsidRPr="006E358B">
        <w:rPr>
          <w:rFonts w:ascii="Times New Roman" w:hAnsi="Times New Roman"/>
          <w:sz w:val="24"/>
          <w:szCs w:val="24"/>
        </w:rPr>
        <w:br/>
        <w:t>w tej opinii.</w:t>
      </w:r>
    </w:p>
    <w:p w14:paraId="3CB4994B" w14:textId="77777777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Dyrektor zwalnia ucznia z realizacji zajęć wychowania fizycznego lub informatyki, </w:t>
      </w:r>
      <w:r w:rsidRPr="006E358B">
        <w:rPr>
          <w:rFonts w:ascii="Times New Roman" w:hAnsi="Times New Roman"/>
          <w:sz w:val="24"/>
          <w:szCs w:val="24"/>
        </w:rPr>
        <w:br/>
        <w:t>na podstawie opinii o braku możliwości uczestniczenia ucznia w tych zajęciach wydanej przez lekarza, na czas określony w tej opinii, z zastrzeżeniem ust. 7.</w:t>
      </w:r>
    </w:p>
    <w:p w14:paraId="7769B11A" w14:textId="77777777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Jeżeli okres zwolnienia ucznia z realizacji zajęć, o którym mowa w ust. 2, uniemożliwia ustalenie śródrocznej lub rocznej oceny klasyfikacyjnej, w dokumentacji przebiegu </w:t>
      </w:r>
      <w:r w:rsidRPr="006E358B">
        <w:rPr>
          <w:rFonts w:ascii="Times New Roman" w:hAnsi="Times New Roman"/>
          <w:sz w:val="24"/>
          <w:szCs w:val="24"/>
        </w:rPr>
        <w:br/>
        <w:t>nauczania zamiast oceny klasyfikacyjnej wpisuje się „zwolniony” albo „zwolniona”.</w:t>
      </w:r>
    </w:p>
    <w:p w14:paraId="2CBC3100" w14:textId="77777777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Dyrektor na wniosek rodziców oraz na podstawie opinii poradni psychologiczno-pedagogicznej, w tym poradni specjalistycznej, z której wynika potrzeba </w:t>
      </w:r>
      <w:r w:rsidR="000935A9" w:rsidRPr="006E358B">
        <w:rPr>
          <w:rFonts w:ascii="Times New Roman" w:hAnsi="Times New Roman"/>
          <w:sz w:val="24"/>
          <w:szCs w:val="24"/>
        </w:rPr>
        <w:t>zwolnienia tego</w:t>
      </w:r>
      <w:r w:rsidRPr="006E358B">
        <w:rPr>
          <w:rFonts w:ascii="Times New Roman" w:hAnsi="Times New Roman"/>
          <w:sz w:val="24"/>
          <w:szCs w:val="24"/>
        </w:rPr>
        <w:t xml:space="preserve"> ucznia z nauki drugiego języka obcego nowożytnego, zwalnia do końca danego etapu edukacyjnego ucznia z wadą słuchu, z głęboką dysleksją rozwojową, z afazją, </w:t>
      </w:r>
      <w:r w:rsidR="0098380F" w:rsidRPr="006E358B">
        <w:rPr>
          <w:rFonts w:ascii="Times New Roman" w:hAnsi="Times New Roman"/>
          <w:sz w:val="24"/>
          <w:szCs w:val="24"/>
        </w:rPr>
        <w:br/>
      </w:r>
      <w:r w:rsidRPr="006E358B">
        <w:rPr>
          <w:rFonts w:ascii="Times New Roman" w:hAnsi="Times New Roman"/>
          <w:sz w:val="24"/>
          <w:szCs w:val="24"/>
        </w:rPr>
        <w:lastRenderedPageBreak/>
        <w:t>z niepełnosprawnościami sprzężonymi lub z autyzmem, w tym</w:t>
      </w:r>
      <w:r w:rsidR="0098380F" w:rsidRPr="006E358B">
        <w:rPr>
          <w:rFonts w:ascii="Times New Roman" w:hAnsi="Times New Roman"/>
          <w:sz w:val="24"/>
          <w:szCs w:val="24"/>
        </w:rPr>
        <w:t xml:space="preserve"> z zespołem Aspergera, </w:t>
      </w:r>
      <w:r w:rsidR="0098380F" w:rsidRPr="006E358B">
        <w:rPr>
          <w:rFonts w:ascii="Times New Roman" w:hAnsi="Times New Roman"/>
          <w:sz w:val="24"/>
          <w:szCs w:val="24"/>
        </w:rPr>
        <w:br/>
        <w:t xml:space="preserve">z nauki </w:t>
      </w:r>
      <w:r w:rsidRPr="006E358B">
        <w:rPr>
          <w:rFonts w:ascii="Times New Roman" w:hAnsi="Times New Roman"/>
          <w:sz w:val="24"/>
          <w:szCs w:val="24"/>
        </w:rPr>
        <w:t>drugiego języka obcego nowożytnego.</w:t>
      </w:r>
    </w:p>
    <w:p w14:paraId="4AB09EE5" w14:textId="77777777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 przypadku ucznia, o którym mowa w ust. 4, posiadającego orzeczenie o potrzebie kształcenia specjalnego lub orzeczenie o potrzebie indywidualnego nauczania, z której wynika potrzeba </w:t>
      </w:r>
      <w:r w:rsidR="000935A9" w:rsidRPr="006E358B">
        <w:rPr>
          <w:rFonts w:ascii="Times New Roman" w:hAnsi="Times New Roman"/>
          <w:sz w:val="24"/>
          <w:szCs w:val="24"/>
        </w:rPr>
        <w:t>zwolnienia tego</w:t>
      </w:r>
      <w:r w:rsidRPr="006E358B">
        <w:rPr>
          <w:rFonts w:ascii="Times New Roman" w:hAnsi="Times New Roman"/>
          <w:sz w:val="24"/>
          <w:szCs w:val="24"/>
        </w:rPr>
        <w:t xml:space="preserve"> ucznia z nauki drugiego języka obcego nowożytnego, zwolnienie z nauki drugiego języka obcego nowożytnego może nastąpić na podstawie tego orzeczenia.</w:t>
      </w:r>
    </w:p>
    <w:p w14:paraId="74CCA57C" w14:textId="77777777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W przypadku zwolnienia ucznia z nauki drugiego języka obcego nowożytnego </w:t>
      </w:r>
      <w:r w:rsidRPr="006E358B">
        <w:rPr>
          <w:rFonts w:ascii="Times New Roman" w:hAnsi="Times New Roman"/>
          <w:sz w:val="24"/>
          <w:szCs w:val="24"/>
        </w:rPr>
        <w:br/>
        <w:t xml:space="preserve">w dokumentacji przebiegu nauczania zamiast oceny klasyfikacyjnej wpisuje </w:t>
      </w:r>
      <w:r w:rsidRPr="006E358B">
        <w:rPr>
          <w:rFonts w:ascii="Times New Roman" w:hAnsi="Times New Roman"/>
          <w:sz w:val="24"/>
          <w:szCs w:val="24"/>
        </w:rPr>
        <w:br/>
        <w:t>się „zwolniony” albo „zwolniona”.</w:t>
      </w:r>
    </w:p>
    <w:p w14:paraId="69F56E45" w14:textId="0C7D716C" w:rsidR="00813A74" w:rsidRPr="006E358B" w:rsidRDefault="007945D9" w:rsidP="00F945E2">
      <w:pPr>
        <w:numPr>
          <w:ilvl w:val="0"/>
          <w:numId w:val="60"/>
        </w:numPr>
        <w:autoSpaceDE w:val="0"/>
        <w:spacing w:after="80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>(uchylony).</w:t>
      </w:r>
    </w:p>
    <w:p w14:paraId="2E7D03DB" w14:textId="6A18D6FC" w:rsidR="00813A74" w:rsidRPr="006E358B" w:rsidRDefault="00813A74" w:rsidP="00F945E2">
      <w:pPr>
        <w:numPr>
          <w:ilvl w:val="0"/>
          <w:numId w:val="60"/>
        </w:numPr>
        <w:autoSpaceDE w:val="0"/>
        <w:spacing w:after="80"/>
        <w:ind w:left="284" w:hanging="281"/>
        <w:contextualSpacing/>
        <w:jc w:val="both"/>
        <w:rPr>
          <w:rFonts w:ascii="Times New Roman" w:eastAsia="HiddenHorzOCR" w:hAnsi="Times New Roman"/>
          <w:sz w:val="24"/>
          <w:szCs w:val="24"/>
        </w:rPr>
      </w:pPr>
      <w:r w:rsidRPr="006E358B">
        <w:rPr>
          <w:rFonts w:ascii="Times New Roman" w:hAnsi="Times New Roman"/>
          <w:sz w:val="24"/>
          <w:szCs w:val="24"/>
        </w:rPr>
        <w:t xml:space="preserve">Przy ustalaniu oceny z wychowania fizycznego, techniki, plastyki i muzyki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należy </w:t>
      </w:r>
      <w:r w:rsidRPr="006E358B">
        <w:rPr>
          <w:rFonts w:ascii="Times New Roman" w:hAnsi="Times New Roman"/>
          <w:sz w:val="24"/>
          <w:szCs w:val="24"/>
        </w:rPr>
        <w:t xml:space="preserve">przede wszystkim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brać </w:t>
      </w:r>
      <w:r w:rsidRPr="006E358B">
        <w:rPr>
          <w:rFonts w:ascii="Times New Roman" w:hAnsi="Times New Roman"/>
          <w:sz w:val="24"/>
          <w:szCs w:val="24"/>
        </w:rPr>
        <w:t xml:space="preserve">pod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uwagę wysiłek wkładany </w:t>
      </w:r>
      <w:r w:rsidRPr="006E358B">
        <w:rPr>
          <w:rFonts w:ascii="Times New Roman" w:hAnsi="Times New Roman"/>
          <w:sz w:val="24"/>
          <w:szCs w:val="24"/>
        </w:rPr>
        <w:t xml:space="preserve">przez ucznia w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wywiązywanie </w:t>
      </w:r>
      <w:r w:rsidRPr="006E358B">
        <w:rPr>
          <w:rFonts w:ascii="Times New Roman" w:eastAsia="HiddenHorzOCR" w:hAnsi="Times New Roman"/>
          <w:sz w:val="24"/>
          <w:szCs w:val="24"/>
        </w:rPr>
        <w:br/>
        <w:t xml:space="preserve">się </w:t>
      </w:r>
      <w:r w:rsidRPr="006E358B">
        <w:rPr>
          <w:rFonts w:ascii="Times New Roman" w:hAnsi="Times New Roman"/>
          <w:sz w:val="24"/>
          <w:szCs w:val="24"/>
        </w:rPr>
        <w:t xml:space="preserve">z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obowiązków wynikających </w:t>
      </w:r>
      <w:r w:rsidRPr="006E358B">
        <w:rPr>
          <w:rFonts w:ascii="Times New Roman" w:hAnsi="Times New Roman"/>
          <w:sz w:val="24"/>
          <w:szCs w:val="24"/>
        </w:rPr>
        <w:t xml:space="preserve">ze specyfiki tych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zajęć, </w:t>
      </w:r>
      <w:r w:rsidRPr="006E358B">
        <w:rPr>
          <w:rFonts w:ascii="Times New Roman" w:hAnsi="Times New Roman"/>
          <w:sz w:val="24"/>
          <w:szCs w:val="24"/>
        </w:rPr>
        <w:t xml:space="preserve">a w przypadku wychowania </w:t>
      </w:r>
      <w:r w:rsidRPr="006E358B">
        <w:rPr>
          <w:rFonts w:ascii="Times New Roman" w:hAnsi="Times New Roman"/>
          <w:sz w:val="24"/>
          <w:szCs w:val="24"/>
        </w:rPr>
        <w:br/>
        <w:t>fizycznego -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także systematyczność udziału </w:t>
      </w:r>
      <w:r w:rsidRPr="006E358B">
        <w:rPr>
          <w:rFonts w:ascii="Times New Roman" w:hAnsi="Times New Roman"/>
          <w:sz w:val="24"/>
          <w:szCs w:val="24"/>
        </w:rPr>
        <w:t xml:space="preserve">ucznia w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zajęciach </w:t>
      </w:r>
      <w:r w:rsidRPr="006E358B">
        <w:rPr>
          <w:rFonts w:ascii="Times New Roman" w:hAnsi="Times New Roman"/>
          <w:sz w:val="24"/>
          <w:szCs w:val="24"/>
        </w:rPr>
        <w:t xml:space="preserve">oraz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aktywność </w:t>
      </w:r>
      <w:r w:rsidRPr="006E358B">
        <w:rPr>
          <w:rFonts w:ascii="Times New Roman" w:hAnsi="Times New Roman"/>
          <w:sz w:val="24"/>
          <w:szCs w:val="24"/>
        </w:rPr>
        <w:t xml:space="preserve">ucznia </w:t>
      </w:r>
      <w:r w:rsidRPr="006E358B">
        <w:rPr>
          <w:rFonts w:ascii="Times New Roman" w:hAnsi="Times New Roman"/>
          <w:sz w:val="24"/>
          <w:szCs w:val="24"/>
        </w:rPr>
        <w:br/>
        <w:t xml:space="preserve">w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działaniach </w:t>
      </w:r>
      <w:r w:rsidRPr="006E358B">
        <w:rPr>
          <w:rFonts w:ascii="Times New Roman" w:hAnsi="Times New Roman"/>
          <w:sz w:val="24"/>
          <w:szCs w:val="24"/>
        </w:rPr>
        <w:t xml:space="preserve">podejmowanych przez </w:t>
      </w:r>
      <w:r w:rsidRPr="006E358B">
        <w:rPr>
          <w:rFonts w:ascii="Times New Roman" w:eastAsia="HiddenHorzOCR" w:hAnsi="Times New Roman"/>
          <w:sz w:val="24"/>
          <w:szCs w:val="24"/>
        </w:rPr>
        <w:t xml:space="preserve">szkołę </w:t>
      </w:r>
      <w:r w:rsidRPr="006E358B">
        <w:rPr>
          <w:rFonts w:ascii="Times New Roman" w:hAnsi="Times New Roman"/>
          <w:sz w:val="24"/>
          <w:szCs w:val="24"/>
        </w:rPr>
        <w:t>na rzecz kultury fizycznej.</w:t>
      </w:r>
    </w:p>
    <w:p w14:paraId="0D09C313" w14:textId="574B90E3" w:rsidR="00813A74" w:rsidRPr="006E358B" w:rsidRDefault="00A51EC2" w:rsidP="00F945E2">
      <w:pPr>
        <w:numPr>
          <w:ilvl w:val="0"/>
          <w:numId w:val="60"/>
        </w:numPr>
        <w:autoSpaceDE w:val="0"/>
        <w:spacing w:after="80"/>
        <w:ind w:left="284" w:hanging="281"/>
        <w:contextualSpacing/>
        <w:jc w:val="both"/>
        <w:rPr>
          <w:rFonts w:ascii="Times New Roman" w:eastAsia="HiddenHorzOCR" w:hAnsi="Times New Roman"/>
          <w:sz w:val="24"/>
          <w:szCs w:val="24"/>
        </w:rPr>
      </w:pPr>
      <w:r w:rsidRPr="006E358B">
        <w:rPr>
          <w:rFonts w:ascii="Times New Roman" w:eastAsia="HiddenHorzOCR" w:hAnsi="Times New Roman"/>
          <w:sz w:val="24"/>
          <w:szCs w:val="24"/>
        </w:rPr>
        <w:t>(uchylony).</w:t>
      </w:r>
    </w:p>
    <w:p w14:paraId="18A427E1" w14:textId="77777777" w:rsidR="008E2192" w:rsidRPr="006E358B" w:rsidRDefault="008E2192" w:rsidP="00813A74">
      <w:pPr>
        <w:suppressAutoHyphens/>
        <w:spacing w:after="80"/>
        <w:jc w:val="center"/>
        <w:rPr>
          <w:rFonts w:ascii="Times New Roman" w:eastAsia="HiddenHorzOCR" w:hAnsi="Times New Roman"/>
          <w:sz w:val="24"/>
          <w:szCs w:val="24"/>
        </w:rPr>
      </w:pPr>
    </w:p>
    <w:p w14:paraId="56FE896B" w14:textId="00CECD3C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43</w:t>
      </w:r>
    </w:p>
    <w:p w14:paraId="2D142F98" w14:textId="77777777" w:rsidR="00813A74" w:rsidRPr="006E358B" w:rsidRDefault="00813A74" w:rsidP="00F945E2">
      <w:pPr>
        <w:numPr>
          <w:ilvl w:val="0"/>
          <w:numId w:val="79"/>
        </w:numPr>
        <w:tabs>
          <w:tab w:val="left" w:pos="284"/>
        </w:tabs>
        <w:autoSpaceDE w:val="0"/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 w trakcie nauki w szkole otrzymuje oceny:</w:t>
      </w:r>
    </w:p>
    <w:p w14:paraId="7A72A5AB" w14:textId="3E8573A8" w:rsidR="00813A74" w:rsidRPr="006E358B" w:rsidRDefault="00813A74" w:rsidP="00F945E2">
      <w:pPr>
        <w:numPr>
          <w:ilvl w:val="0"/>
          <w:numId w:val="67"/>
        </w:numPr>
        <w:tabs>
          <w:tab w:val="left" w:pos="340"/>
        </w:tabs>
        <w:autoSpaceDE w:val="0"/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bieżące;</w:t>
      </w:r>
    </w:p>
    <w:p w14:paraId="1B4A8DF4" w14:textId="77777777" w:rsidR="00813A74" w:rsidRPr="006E358B" w:rsidRDefault="00813A74" w:rsidP="00F945E2">
      <w:pPr>
        <w:numPr>
          <w:ilvl w:val="0"/>
          <w:numId w:val="67"/>
        </w:numPr>
        <w:tabs>
          <w:tab w:val="left" w:pos="340"/>
        </w:tabs>
        <w:autoSpaceDE w:val="0"/>
        <w:spacing w:after="8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klasyfikacyjne: śródroczne i roczne oraz końcowe.</w:t>
      </w:r>
    </w:p>
    <w:p w14:paraId="163494CC" w14:textId="77777777" w:rsidR="00813A74" w:rsidRPr="006E358B" w:rsidRDefault="00813A74" w:rsidP="00F945E2">
      <w:pPr>
        <w:numPr>
          <w:ilvl w:val="0"/>
          <w:numId w:val="79"/>
        </w:numPr>
        <w:tabs>
          <w:tab w:val="num" w:pos="284"/>
        </w:tabs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Oceny są jawne dla ucznia i jego rodziców.</w:t>
      </w:r>
    </w:p>
    <w:p w14:paraId="7A3D10B3" w14:textId="77777777" w:rsidR="00813A74" w:rsidRPr="006E358B" w:rsidRDefault="00813A74" w:rsidP="00F945E2">
      <w:pPr>
        <w:numPr>
          <w:ilvl w:val="0"/>
          <w:numId w:val="79"/>
        </w:numPr>
        <w:tabs>
          <w:tab w:val="left" w:pos="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Nauczyciel uzasadnia ustaloną ocenę w formie ustnej. W szczególnie uzasadnionych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przypadkach nauczyciel może uzasadnić ocenę w formie pisemnej recenzji.</w:t>
      </w:r>
    </w:p>
    <w:p w14:paraId="13B6A4E2" w14:textId="77777777" w:rsidR="00813A74" w:rsidRPr="006E358B" w:rsidRDefault="00813A74" w:rsidP="00F945E2">
      <w:pPr>
        <w:numPr>
          <w:ilvl w:val="0"/>
          <w:numId w:val="79"/>
        </w:numPr>
        <w:tabs>
          <w:tab w:val="left" w:pos="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Sprawdzone i ocenione pisemne prace ucznia, o których mowa w § 47 ust. 5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są udostępniane uczniowi i jego rodzicom. </w:t>
      </w:r>
    </w:p>
    <w:p w14:paraId="60E01D55" w14:textId="77777777" w:rsidR="00813A74" w:rsidRPr="006E358B" w:rsidRDefault="00813A74" w:rsidP="00F945E2">
      <w:pPr>
        <w:numPr>
          <w:ilvl w:val="0"/>
          <w:numId w:val="79"/>
        </w:numPr>
        <w:tabs>
          <w:tab w:val="left" w:pos="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Uczeń otrzymuje do wglądu sprawdzone i ocenione prace pisemne podczas omawiania wyników tych prac. </w:t>
      </w:r>
    </w:p>
    <w:p w14:paraId="10D23EAB" w14:textId="77777777" w:rsidR="00813A74" w:rsidRPr="006E358B" w:rsidRDefault="00813A74" w:rsidP="00F945E2">
      <w:pPr>
        <w:numPr>
          <w:ilvl w:val="0"/>
          <w:numId w:val="79"/>
        </w:numPr>
        <w:tabs>
          <w:tab w:val="left" w:pos="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Rodzice mogą otrzymać do wglądu prace, o których mowa w ust. 3 w szkole podczas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zebrań, a także w umówionym terminie z nauczycielem lub wychowawcą. </w:t>
      </w:r>
    </w:p>
    <w:p w14:paraId="6CBAD21A" w14:textId="77777777" w:rsidR="00813A74" w:rsidRPr="006E358B" w:rsidRDefault="00813A74" w:rsidP="00F945E2">
      <w:pPr>
        <w:numPr>
          <w:ilvl w:val="0"/>
          <w:numId w:val="79"/>
        </w:numPr>
        <w:tabs>
          <w:tab w:val="left" w:pos="20"/>
          <w:tab w:val="num" w:pos="284"/>
        </w:tabs>
        <w:spacing w:after="80"/>
        <w:ind w:left="284" w:hanging="284"/>
        <w:jc w:val="both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Na wniosek ucznia lub jego rodziców dokumentacja egzaminu klasyfikacyjnego, egzaminu poprawkowego, sprawdzianu wiadomości i umiejętności w wyniku wniesionych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zastrzeżeń jest udostępniana do wglądu uczniowi i jego rodzicom na terenie szkoły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 obecności pracownika szkoły. Na udostępnionej dokumentacji wpisuje się datę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i adnotację o zapoznaniu się z udostępnioną dokumentacją. </w:t>
      </w:r>
    </w:p>
    <w:p w14:paraId="3FC68362" w14:textId="77777777" w:rsidR="00022481" w:rsidRPr="006E358B" w:rsidRDefault="00022481" w:rsidP="00022481">
      <w:pPr>
        <w:tabs>
          <w:tab w:val="left" w:pos="20"/>
        </w:tabs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9D4FE16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44</w:t>
      </w:r>
    </w:p>
    <w:p w14:paraId="2FC5367E" w14:textId="77777777" w:rsidR="00813A74" w:rsidRPr="006E358B" w:rsidRDefault="00813A74" w:rsidP="00F945E2">
      <w:pPr>
        <w:numPr>
          <w:ilvl w:val="2"/>
          <w:numId w:val="140"/>
        </w:numPr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Rok szkolny dzieli się na dwa okresy.</w:t>
      </w:r>
    </w:p>
    <w:p w14:paraId="3BC84169" w14:textId="7DBCDCCB" w:rsidR="00813A74" w:rsidRPr="006E358B" w:rsidRDefault="00813A74" w:rsidP="00F945E2">
      <w:pPr>
        <w:numPr>
          <w:ilvl w:val="2"/>
          <w:numId w:val="140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I okres rozpoczyna się pierwszego powszedniego dnia września i trwa do </w:t>
      </w:r>
      <w:r w:rsidR="0056057A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dnia </w:t>
      </w:r>
      <w:r w:rsidR="00B16D31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klasyfikacji śródrocznej, o której mowa w ust. </w:t>
      </w:r>
      <w:r w:rsidR="008D2B51" w:rsidRPr="006E358B">
        <w:rPr>
          <w:rFonts w:ascii="Times New Roman" w:eastAsia="Times New Roman" w:hAnsi="Times New Roman"/>
          <w:sz w:val="24"/>
          <w:szCs w:val="24"/>
          <w:lang w:eastAsia="zh-CN"/>
        </w:rPr>
        <w:t>4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C82377C" w14:textId="751D93F1" w:rsidR="00813A74" w:rsidRPr="006E358B" w:rsidRDefault="00813A74" w:rsidP="00F945E2">
      <w:pPr>
        <w:numPr>
          <w:ilvl w:val="2"/>
          <w:numId w:val="140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II okres rozpoczyna się pierwszego dnia </w:t>
      </w:r>
      <w:r w:rsidR="008D2B51" w:rsidRPr="006E358B">
        <w:rPr>
          <w:rFonts w:ascii="Times New Roman" w:eastAsia="Times New Roman" w:hAnsi="Times New Roman"/>
          <w:sz w:val="24"/>
          <w:szCs w:val="24"/>
          <w:lang w:eastAsia="zh-CN"/>
        </w:rPr>
        <w:t>po klasyfikacji śródrocznej, o której mowa w</w:t>
      </w:r>
      <w:r w:rsidR="00160B4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8D2B51" w:rsidRPr="006E358B">
        <w:rPr>
          <w:rFonts w:ascii="Times New Roman" w:eastAsia="Times New Roman" w:hAnsi="Times New Roman"/>
          <w:sz w:val="24"/>
          <w:szCs w:val="24"/>
          <w:lang w:eastAsia="zh-CN"/>
        </w:rPr>
        <w:t>ust.</w:t>
      </w:r>
      <w:r w:rsidR="00160B4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8D2B51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4,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 trwa do końca zajęć dydaktyczno-wychowawczych.</w:t>
      </w:r>
    </w:p>
    <w:p w14:paraId="7A973775" w14:textId="0FCD5FB6" w:rsidR="00813A74" w:rsidRPr="006E358B" w:rsidRDefault="00A72922" w:rsidP="00F945E2">
      <w:pPr>
        <w:numPr>
          <w:ilvl w:val="2"/>
          <w:numId w:val="140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Klasyfikację śródroczną uczniów przeprowadza się raz w ciągu roku szkolnego w ostatnim tygodniu stycznia, a jeżeli wtedy trwają ferie zimowe, to w ostatnim tygodniu nauki przed rozpoczęciem ferii zimowych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1637722D" w14:textId="18BB5AD3" w:rsidR="00813A74" w:rsidRPr="006E358B" w:rsidRDefault="00813A74" w:rsidP="00F945E2">
      <w:pPr>
        <w:numPr>
          <w:ilvl w:val="2"/>
          <w:numId w:val="140"/>
        </w:numPr>
        <w:spacing w:after="80"/>
        <w:ind w:left="284" w:hanging="284"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Klasyfikację roczną przeprowadza się </w:t>
      </w:r>
      <w:r w:rsidR="00F0223D" w:rsidRPr="006E358B">
        <w:rPr>
          <w:rFonts w:ascii="Times New Roman" w:eastAsia="Times New Roman" w:hAnsi="Times New Roman"/>
          <w:sz w:val="24"/>
          <w:szCs w:val="24"/>
          <w:lang w:eastAsia="zh-CN"/>
        </w:rPr>
        <w:t>w ostatnim tygodniu przed zakończeniem rocznych zajęć dydaktyczno-wychowawczych.</w:t>
      </w:r>
    </w:p>
    <w:p w14:paraId="598D37B1" w14:textId="413D4037" w:rsidR="00FE49CD" w:rsidRPr="006E358B" w:rsidRDefault="00FE49CD" w:rsidP="00F945E2">
      <w:pPr>
        <w:numPr>
          <w:ilvl w:val="2"/>
          <w:numId w:val="140"/>
        </w:numPr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lang w:eastAsia="zh-CN"/>
        </w:rPr>
        <w:t>Dyrektor Zespołu wyznacza datę zebrania rady pedagogicznej w sprawie klasyfikacji, o</w:t>
      </w:r>
      <w:r w:rsidR="00A65AC8" w:rsidRPr="006E358B">
        <w:rPr>
          <w:rFonts w:ascii="Times New Roman" w:eastAsia="Times New Roman" w:hAnsi="Times New Roman"/>
          <w:bCs/>
          <w:sz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lang w:eastAsia="zh-CN"/>
        </w:rPr>
        <w:t xml:space="preserve">których mowa w ust. </w:t>
      </w:r>
      <w:r w:rsidR="00A65AC8" w:rsidRPr="006E358B">
        <w:rPr>
          <w:rFonts w:ascii="Times New Roman" w:eastAsia="Times New Roman" w:hAnsi="Times New Roman"/>
          <w:bCs/>
          <w:sz w:val="24"/>
          <w:lang w:eastAsia="zh-CN"/>
        </w:rPr>
        <w:t>4 i 5</w:t>
      </w:r>
      <w:r w:rsidRPr="006E358B">
        <w:rPr>
          <w:rFonts w:ascii="Times New Roman" w:eastAsia="Times New Roman" w:hAnsi="Times New Roman"/>
          <w:bCs/>
          <w:sz w:val="24"/>
          <w:lang w:eastAsia="zh-CN"/>
        </w:rPr>
        <w:t>.</w:t>
      </w:r>
    </w:p>
    <w:p w14:paraId="69348754" w14:textId="77777777" w:rsidR="00FE49CD" w:rsidRPr="006E358B" w:rsidRDefault="00FE49CD" w:rsidP="00FE49CD">
      <w:pPr>
        <w:spacing w:after="80"/>
        <w:ind w:left="284"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</w:p>
    <w:p w14:paraId="6823E6C3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45</w:t>
      </w:r>
    </w:p>
    <w:p w14:paraId="18DC5095" w14:textId="29CA2253" w:rsidR="00813A74" w:rsidRPr="006E358B" w:rsidRDefault="00813A74" w:rsidP="00F945E2">
      <w:pPr>
        <w:numPr>
          <w:ilvl w:val="0"/>
          <w:numId w:val="122"/>
        </w:numPr>
        <w:overflowPunct w:val="0"/>
        <w:autoSpaceDE w:val="0"/>
        <w:spacing w:after="0"/>
        <w:ind w:left="357" w:hanging="357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Nauczyciele danych zajęć edukacyjnych na tydzień przed terminem zabrania klasyfikacyjnego Rady Pedagogicznej informują uczniów ustnie o ustalonych</w:t>
      </w:r>
      <w:r w:rsidR="00D22B8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przewidywanych rocznych ocenach klasyfikacyjnych z zajęć edukacyjnych.</w:t>
      </w:r>
    </w:p>
    <w:p w14:paraId="570C1C53" w14:textId="4A939B13" w:rsidR="00813A74" w:rsidRPr="006E358B" w:rsidRDefault="00813A74" w:rsidP="00F945E2">
      <w:pPr>
        <w:numPr>
          <w:ilvl w:val="0"/>
          <w:numId w:val="122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Wychowawca na tydzień przed terminem zebrania klasyfikacyjnego Rady Pedagogicznej informuje ustnie uczniów oraz na piśmie ich rodziców o ustalonych przewidywanych śródrocznych i rocznych ocenach klasyfikacyjnych zachowania.</w:t>
      </w:r>
    </w:p>
    <w:p w14:paraId="06A77ED6" w14:textId="1BB10856" w:rsidR="00813A74" w:rsidRPr="006E358B" w:rsidRDefault="00813A74" w:rsidP="00F945E2">
      <w:pPr>
        <w:numPr>
          <w:ilvl w:val="0"/>
          <w:numId w:val="122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O przewidywanej śródrocznej </w:t>
      </w:r>
      <w:r w:rsidR="000935A9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i rocznej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niedostatecznej ocenie klasyfikacyjnej z zajęć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edukacyjnych oraz rocznej nagannej ocenie klasyfikacyjnej zachowania uczeń i jego rodzice są informowani pisemnie na jeden miesiąc przed terminem zebrania klasyfikacyjnego Rady Pedagogicznej.</w:t>
      </w:r>
    </w:p>
    <w:p w14:paraId="62B993AF" w14:textId="71999C50" w:rsidR="00813A74" w:rsidRPr="006E358B" w:rsidRDefault="00813A74" w:rsidP="00F945E2">
      <w:pPr>
        <w:numPr>
          <w:ilvl w:val="0"/>
          <w:numId w:val="122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Wychowawca sporządza wykaz przewidywanych rocznych ocen klasyfikacyjnych z zajęć edukacyjnych oraz oceny zachowania i przekazuje za pośrednictwem ucznia jego rodzicom. Rodzice są obowiązani podpisać ten wykaz i zwrócić poprzez dziecko na drugi dzień wychowawcy.</w:t>
      </w:r>
    </w:p>
    <w:p w14:paraId="04638668" w14:textId="77777777" w:rsidR="00813A74" w:rsidRPr="006E358B" w:rsidRDefault="00813A74" w:rsidP="00F945E2">
      <w:pPr>
        <w:numPr>
          <w:ilvl w:val="0"/>
          <w:numId w:val="122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Wykaz, o którym mowa w ust. 4 może być przekazany także poprzez wpis do dzienniczka ucznia lub w formie elektronicznej.</w:t>
      </w:r>
    </w:p>
    <w:p w14:paraId="7927F17C" w14:textId="170DD162" w:rsidR="00813A74" w:rsidRPr="006E358B" w:rsidRDefault="00813A74" w:rsidP="00F945E2">
      <w:pPr>
        <w:numPr>
          <w:ilvl w:val="0"/>
          <w:numId w:val="122"/>
        </w:num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Informacje o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przewidywanych rocznych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ocenach klasyfikacyjnych z zajęć edukacyjnych i</w:t>
      </w:r>
      <w:r w:rsidR="00D22B8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rocznej ocenie klasyfikacyjnej zachowania mogą być także przekazane w trakcie zebrania rodziców danego oddziału lub indywidualnych spotkań z wychowawcą. </w:t>
      </w:r>
    </w:p>
    <w:p w14:paraId="115C0298" w14:textId="77777777" w:rsidR="003F154B" w:rsidRPr="006E358B" w:rsidRDefault="003F154B" w:rsidP="003F154B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0D19031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46</w:t>
      </w:r>
    </w:p>
    <w:p w14:paraId="47965C0F" w14:textId="77777777" w:rsidR="00813A74" w:rsidRPr="006E358B" w:rsidRDefault="00813A74" w:rsidP="00F945E2">
      <w:pPr>
        <w:numPr>
          <w:ilvl w:val="0"/>
          <w:numId w:val="110"/>
        </w:num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Śródroczne i roczne oceny klasyfikacyjne z zajęć edukacyjnych ustalają nauczyciele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prowadzący poszczególne zajęcia edukacyjne, a śródroczną i roczną ocenę klasyfikacyjną zachowania – wychowawca po zasięgnięciu opinii nauczycieli, uczniów danego oddziału oraz ocenianego ucznia, z zastrzeżeniem ust. 2.</w:t>
      </w:r>
    </w:p>
    <w:p w14:paraId="0EDFCB37" w14:textId="31F80BF7" w:rsidR="00996284" w:rsidRPr="006E358B" w:rsidRDefault="00996284" w:rsidP="007B57BB">
      <w:pPr>
        <w:tabs>
          <w:tab w:val="left" w:pos="284"/>
        </w:tabs>
        <w:autoSpaceDE w:val="0"/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1a.</w:t>
      </w:r>
      <w:r w:rsidR="004A2F6E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047B4E" w:rsidRPr="006E358B">
        <w:rPr>
          <w:rFonts w:ascii="Times New Roman" w:eastAsia="Times New Roman" w:hAnsi="Times New Roman"/>
          <w:sz w:val="24"/>
          <w:szCs w:val="24"/>
          <w:lang w:eastAsia="zh-CN"/>
        </w:rPr>
        <w:t>Śródroczne i roczne oceny klasyfikacyjne, o których mowa w ust. 1, nauczyciele i</w:t>
      </w:r>
      <w:r w:rsidR="004A2F6E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047B4E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wychowawcy ustalają w dzień </w:t>
      </w:r>
      <w:r w:rsidR="003B184F" w:rsidRPr="006E358B">
        <w:rPr>
          <w:rFonts w:ascii="Times New Roman" w:eastAsia="Times New Roman" w:hAnsi="Times New Roman"/>
          <w:sz w:val="24"/>
          <w:szCs w:val="24"/>
          <w:lang w:eastAsia="zh-CN"/>
        </w:rPr>
        <w:t>poprzedzający</w:t>
      </w:r>
      <w:r w:rsidR="00047B4E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zebranie </w:t>
      </w:r>
      <w:r w:rsidR="003B184F" w:rsidRPr="006E358B">
        <w:rPr>
          <w:rFonts w:ascii="Times New Roman" w:eastAsia="Times New Roman" w:hAnsi="Times New Roman"/>
          <w:bCs/>
          <w:sz w:val="24"/>
          <w:lang w:eastAsia="zh-CN"/>
        </w:rPr>
        <w:t xml:space="preserve">rady pedagogicznej w sprawie klasyfikacji, o </w:t>
      </w:r>
      <w:r w:rsidR="004A2F6E" w:rsidRPr="006E358B">
        <w:rPr>
          <w:rFonts w:ascii="Times New Roman" w:eastAsia="Times New Roman" w:hAnsi="Times New Roman"/>
          <w:bCs/>
          <w:sz w:val="24"/>
          <w:lang w:eastAsia="zh-CN"/>
        </w:rPr>
        <w:t>którym</w:t>
      </w:r>
      <w:r w:rsidR="00705B9E" w:rsidRPr="006E358B">
        <w:rPr>
          <w:rFonts w:ascii="Times New Roman" w:eastAsia="Times New Roman" w:hAnsi="Times New Roman"/>
          <w:bCs/>
          <w:sz w:val="24"/>
          <w:lang w:eastAsia="zh-CN"/>
        </w:rPr>
        <w:t xml:space="preserve"> mowa w § 44 ust. </w:t>
      </w:r>
      <w:r w:rsidR="001B549A" w:rsidRPr="006E358B">
        <w:rPr>
          <w:rFonts w:ascii="Times New Roman" w:eastAsia="Times New Roman" w:hAnsi="Times New Roman"/>
          <w:bCs/>
          <w:sz w:val="24"/>
          <w:lang w:eastAsia="zh-CN"/>
        </w:rPr>
        <w:t>6.</w:t>
      </w:r>
    </w:p>
    <w:p w14:paraId="6E568583" w14:textId="26BBD4CF" w:rsidR="00813A74" w:rsidRPr="006E358B" w:rsidRDefault="00813A74" w:rsidP="00F945E2">
      <w:pPr>
        <w:numPr>
          <w:ilvl w:val="0"/>
          <w:numId w:val="110"/>
        </w:num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przypadku, gdy obowiązkowe zajęcia wychowania fizycznego realizowane w formie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do wyboru przez ucznia są prowadzone przez innego nauczyciela niż zajęcia wychowania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fizycznego w formie klasowo-lekcyjnej, śródroczną i roczną ocenę klasyfikacyjną z zajęć wychowania fizycznego ustala nauczyciel prowadzący zajęcia w formie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klasowo-lekcyjnej po uwzględnieniu opinii nauczyciela prowadzącego zajęcia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wychowania fizycznego w formie do wyboru prze ucznia.</w:t>
      </w:r>
    </w:p>
    <w:p w14:paraId="084CD92C" w14:textId="77777777" w:rsidR="00813A74" w:rsidRPr="006E358B" w:rsidRDefault="00813A74" w:rsidP="00F945E2">
      <w:pPr>
        <w:numPr>
          <w:ilvl w:val="0"/>
          <w:numId w:val="110"/>
        </w:num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 tydzień przed terminem śródrocznej lub rocznej klasyfikacji:</w:t>
      </w:r>
    </w:p>
    <w:p w14:paraId="073413BA" w14:textId="2D67D4BA" w:rsidR="00813A74" w:rsidRPr="006E358B" w:rsidRDefault="00813A74" w:rsidP="00F945E2">
      <w:pPr>
        <w:numPr>
          <w:ilvl w:val="0"/>
          <w:numId w:val="33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nauczyciele ustalają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uczniom przewidywane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śródroczne i roczne oceny klasyfikacyjne z danych zajęć edukacyjnych</w:t>
      </w:r>
      <w:r w:rsidR="00D9324C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73E57686" w14:textId="77777777" w:rsidR="00813A74" w:rsidRPr="006E358B" w:rsidRDefault="00813A74" w:rsidP="00F945E2">
      <w:pPr>
        <w:numPr>
          <w:ilvl w:val="0"/>
          <w:numId w:val="33"/>
        </w:numPr>
        <w:tabs>
          <w:tab w:val="left" w:pos="340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Wychowawca ustala śródroczną i roczną ocenę klasyfikacyjną zachowania –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 zasięgnięciu opinii nauczycieli, uczniów danego oddziału oraz ocenianego ucznia.</w:t>
      </w:r>
    </w:p>
    <w:p w14:paraId="4500D61C" w14:textId="77777777" w:rsidR="00813A74" w:rsidRPr="006E358B" w:rsidRDefault="00813A74" w:rsidP="00F945E2">
      <w:pPr>
        <w:numPr>
          <w:ilvl w:val="0"/>
          <w:numId w:val="110"/>
        </w:num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Przewidywane śródroczne i roczne oceny klasyfikacyjne z zajęć edukacyjnych </w:t>
      </w:r>
      <w:r w:rsidR="0098380F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i zachowania nauczyciele i wychowawca wpisują do dziennika lekcyjnego w ostatnią kolumnę przed kolumną na wpisanie śródrocznej lub rocznej oceny klasyfikacyjnej. </w:t>
      </w:r>
    </w:p>
    <w:p w14:paraId="4C22CB82" w14:textId="77777777" w:rsidR="00813A74" w:rsidRPr="006E358B" w:rsidRDefault="00813A74" w:rsidP="00F945E2">
      <w:pPr>
        <w:numPr>
          <w:ilvl w:val="0"/>
          <w:numId w:val="110"/>
        </w:num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Oceny, o których mowa w ust. 3, wpisuje się cyfrowo w skali wymienionej w § 47 ust. 1.</w:t>
      </w:r>
    </w:p>
    <w:p w14:paraId="6DE6242C" w14:textId="7814D4BF" w:rsidR="00813A74" w:rsidRPr="006E358B" w:rsidRDefault="00813A74" w:rsidP="00F945E2">
      <w:pPr>
        <w:numPr>
          <w:ilvl w:val="0"/>
          <w:numId w:val="110"/>
        </w:num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Oceny ustalone zgodnie z ust. 1 – </w:t>
      </w:r>
      <w:r w:rsidR="00B42B16" w:rsidRPr="006E358B">
        <w:rPr>
          <w:rFonts w:ascii="Times New Roman" w:eastAsia="Times New Roman" w:hAnsi="Times New Roman"/>
          <w:sz w:val="24"/>
          <w:szCs w:val="24"/>
          <w:lang w:eastAsia="zh-CN"/>
        </w:rPr>
        <w:t>2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są ostateczne, z zastrzeżeniem § 54 i § 55.</w:t>
      </w:r>
    </w:p>
    <w:p w14:paraId="703E9508" w14:textId="77777777" w:rsidR="0023272E" w:rsidRPr="006E358B" w:rsidRDefault="0023272E" w:rsidP="0023272E">
      <w:pPr>
        <w:tabs>
          <w:tab w:val="left" w:pos="284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71CC9C9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47</w:t>
      </w:r>
    </w:p>
    <w:p w14:paraId="0D38D1CE" w14:textId="77777777" w:rsidR="00813A74" w:rsidRPr="006E358B" w:rsidRDefault="00813A74" w:rsidP="00F945E2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Oceny bieżące, śródroczne i roczne oceny klasyfikacyjne, oceny końcowe z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edukacyjnych w klasach IV-VIII ustala się w stopniach według następującej skali:</w:t>
      </w:r>
    </w:p>
    <w:p w14:paraId="57D585D4" w14:textId="77777777" w:rsidR="00813A74" w:rsidRPr="006E358B" w:rsidRDefault="00813A74" w:rsidP="00F945E2">
      <w:pPr>
        <w:numPr>
          <w:ilvl w:val="0"/>
          <w:numId w:val="8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celujący – 6 (cel);</w:t>
      </w:r>
    </w:p>
    <w:p w14:paraId="357C067C" w14:textId="77777777" w:rsidR="00813A74" w:rsidRPr="006E358B" w:rsidRDefault="00813A74" w:rsidP="00F945E2">
      <w:pPr>
        <w:numPr>
          <w:ilvl w:val="0"/>
          <w:numId w:val="8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bardzo dobry – 5 (bdb);</w:t>
      </w:r>
    </w:p>
    <w:p w14:paraId="72118F2C" w14:textId="77777777" w:rsidR="00813A74" w:rsidRPr="006E358B" w:rsidRDefault="00813A74" w:rsidP="00F945E2">
      <w:pPr>
        <w:numPr>
          <w:ilvl w:val="0"/>
          <w:numId w:val="8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dobry – 4 (db);</w:t>
      </w:r>
    </w:p>
    <w:p w14:paraId="26AE79CE" w14:textId="77777777" w:rsidR="00813A74" w:rsidRPr="006E358B" w:rsidRDefault="00813A74" w:rsidP="00F945E2">
      <w:pPr>
        <w:numPr>
          <w:ilvl w:val="0"/>
          <w:numId w:val="8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dostateczny – 3 (dst);</w:t>
      </w:r>
    </w:p>
    <w:p w14:paraId="0E83A031" w14:textId="77777777" w:rsidR="00813A74" w:rsidRPr="006E358B" w:rsidRDefault="00813A74" w:rsidP="00F945E2">
      <w:pPr>
        <w:numPr>
          <w:ilvl w:val="0"/>
          <w:numId w:val="8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dopuszczający – 2 (dop);</w:t>
      </w:r>
    </w:p>
    <w:p w14:paraId="6AA52ECC" w14:textId="77777777" w:rsidR="00813A74" w:rsidRPr="006E358B" w:rsidRDefault="00813A74" w:rsidP="00F945E2">
      <w:pPr>
        <w:numPr>
          <w:ilvl w:val="0"/>
          <w:numId w:val="8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niedostateczny – 1 (ndst).</w:t>
      </w:r>
    </w:p>
    <w:p w14:paraId="5E012E63" w14:textId="77777777" w:rsidR="00813A74" w:rsidRPr="006E358B" w:rsidRDefault="00813A74" w:rsidP="00F945E2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Ocenami pozytywnymi są oceny wymienione w ust. 1 pkt 1 – 5.</w:t>
      </w:r>
    </w:p>
    <w:p w14:paraId="6E5D637B" w14:textId="77777777" w:rsidR="00813A74" w:rsidRPr="006E358B" w:rsidRDefault="00813A74" w:rsidP="00F945E2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Śródroczne i roczne oceny klasyfikacyjne w dzienniku lekcyjnym i w arkuszach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ocen wpisuje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się w pełnym brzmieniu.</w:t>
      </w:r>
    </w:p>
    <w:p w14:paraId="0FBE4585" w14:textId="77777777" w:rsidR="00813A74" w:rsidRPr="006E358B" w:rsidRDefault="00813A74" w:rsidP="00F945E2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Oceny, o których mowa w ust. 1 ustalają nauczyciele danych zajęć edukacyjnych.</w:t>
      </w:r>
    </w:p>
    <w:p w14:paraId="12057036" w14:textId="77777777" w:rsidR="000E5FA1" w:rsidRPr="006E358B" w:rsidRDefault="000E5FA1" w:rsidP="000E5FA1">
      <w:pPr>
        <w:numPr>
          <w:ilvl w:val="0"/>
          <w:numId w:val="179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Ocenianie osiągnięć edukacyjnych ucznia polega na rozpoznawaniu przez nauczycieli poziomu i postępów w opanowaniu przez ucznia wiadomości i umiejętności w stosunku do:</w:t>
      </w:r>
    </w:p>
    <w:p w14:paraId="75AE7638" w14:textId="6650A6B0" w:rsidR="000E5FA1" w:rsidRPr="006E358B" w:rsidRDefault="000E5FA1" w:rsidP="000E5FA1">
      <w:pPr>
        <w:tabs>
          <w:tab w:val="left" w:pos="284"/>
        </w:tabs>
        <w:spacing w:after="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 wymagań określonych w podstawie programowej kształcenia ogólnego oraz wymagań edukacyjnych wynikających z realizowanych w Szkole programów nauczania;</w:t>
      </w:r>
    </w:p>
    <w:p w14:paraId="117DBF15" w14:textId="091BFCCA" w:rsidR="00813A74" w:rsidRPr="006E358B" w:rsidRDefault="000E5FA1" w:rsidP="00CD3F87">
      <w:pPr>
        <w:tabs>
          <w:tab w:val="left" w:pos="284"/>
        </w:tabs>
        <w:spacing w:after="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 wymagań edukacyjnych wynikających z realizowanych w Szkole programów nauczania – w przypadku dodatkowych zajęć edukacyjnych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7CDEB3F1" w14:textId="5E80CA61" w:rsidR="00813A74" w:rsidRPr="006E358B" w:rsidRDefault="00145BFE" w:rsidP="00CD3F87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6AA1F96" w14:textId="7E66FD2F" w:rsidR="00813A74" w:rsidRPr="006E358B" w:rsidRDefault="00145BFE" w:rsidP="00CD3F87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478A7ADC" w14:textId="73B5CFFC" w:rsidR="00813A74" w:rsidRPr="006E358B" w:rsidRDefault="00145BFE" w:rsidP="00CD3F87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26981AB2" w14:textId="09C019D8" w:rsidR="00813A74" w:rsidRPr="006E358B" w:rsidRDefault="00145BFE" w:rsidP="00CD3F87">
      <w:pPr>
        <w:numPr>
          <w:ilvl w:val="0"/>
          <w:numId w:val="17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3444F129" w14:textId="0F7DCBC3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</w:p>
    <w:p w14:paraId="53E48B35" w14:textId="3B4DD1E8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</w:p>
    <w:p w14:paraId="58C72A3F" w14:textId="17F7AA57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6BACA4DA" w14:textId="49C68840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(uchylony).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</w:t>
      </w:r>
    </w:p>
    <w:p w14:paraId="593D3A9A" w14:textId="40AA5D7B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1CFE0615" w14:textId="0A382C3E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583C08D4" w14:textId="08CA7E60" w:rsidR="00813A74" w:rsidRPr="006E358B" w:rsidRDefault="00CD3F87" w:rsidP="00CD3F87">
      <w:pPr>
        <w:numPr>
          <w:ilvl w:val="0"/>
          <w:numId w:val="179"/>
        </w:numPr>
        <w:tabs>
          <w:tab w:val="left" w:pos="284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39082446" w14:textId="77777777" w:rsidR="00CD3F87" w:rsidRPr="006E358B" w:rsidRDefault="00CD3F87" w:rsidP="00CD3F87">
      <w:pPr>
        <w:tabs>
          <w:tab w:val="left" w:pos="284"/>
          <w:tab w:val="left" w:pos="426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6002ABCA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48</w:t>
      </w:r>
    </w:p>
    <w:p w14:paraId="1A52E351" w14:textId="4B4828C3" w:rsidR="00D672F4" w:rsidRPr="006E358B" w:rsidRDefault="00D672F4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Śródroczna i roczna ocena klasyfikacyjna zachowania uwzględnia następujące podstawowe obszary:</w:t>
      </w:r>
    </w:p>
    <w:p w14:paraId="78E74FB2" w14:textId="77777777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 wywiązywanie się z obowiązków ucznia;</w:t>
      </w:r>
    </w:p>
    <w:p w14:paraId="5CE9657C" w14:textId="2A5091C4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 postępowanie zgodne z dobrem społeczności szkolnej;</w:t>
      </w:r>
    </w:p>
    <w:p w14:paraId="00E72FC6" w14:textId="77777777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 dbałość o honor i tradycje szkoły;</w:t>
      </w:r>
    </w:p>
    <w:p w14:paraId="40207DB8" w14:textId="77777777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 dbałość o piękno mowy ojczystej;</w:t>
      </w:r>
    </w:p>
    <w:p w14:paraId="3983DDED" w14:textId="79889258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="00C70B41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dbałość o bezpieczeństwo i zdrowie własne oraz innych osób;</w:t>
      </w:r>
    </w:p>
    <w:p w14:paraId="12E5A97D" w14:textId="5DBEBDEA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="00C70B41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godne, kulturalne zachowanie się w szkole i poza nią; </w:t>
      </w:r>
    </w:p>
    <w:p w14:paraId="6707A52E" w14:textId="0F18708C" w:rsidR="00D672F4" w:rsidRPr="006E358B" w:rsidRDefault="00D672F4" w:rsidP="002711AD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7) okazywanie szacunku innym osobom</w:t>
      </w:r>
      <w:r w:rsidR="00F6310C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2B58C32F" w14:textId="77777777" w:rsidR="00D672F4" w:rsidRPr="006E358B" w:rsidRDefault="00D672F4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Ocena klasyfikacyjna zachowania nie ma wpływu na:</w:t>
      </w:r>
    </w:p>
    <w:p w14:paraId="0744A404" w14:textId="77777777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 oceny klasyfikacyjne z zajęć edukacyjnych;</w:t>
      </w:r>
    </w:p>
    <w:p w14:paraId="6F54DAEF" w14:textId="02603B96" w:rsidR="00D672F4" w:rsidRPr="006E358B" w:rsidRDefault="00D672F4" w:rsidP="007201AE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="007201AE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promocję do klasy programowo wyższej lub ukończenie szkoły.  </w:t>
      </w:r>
    </w:p>
    <w:p w14:paraId="6B19C6A3" w14:textId="459B0E91" w:rsidR="00D672F4" w:rsidRPr="006E358B" w:rsidRDefault="00D672F4" w:rsidP="007201AE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3. W klasach IV – VIII śródroczną, roczną i końcową ocenę klasyfikacyjną zachowania ustala się według następującej skali:</w:t>
      </w:r>
    </w:p>
    <w:p w14:paraId="56E63FC4" w14:textId="77777777" w:rsidR="00D672F4" w:rsidRPr="006E358B" w:rsidRDefault="00D672F4" w:rsidP="00EE0885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wzorowe – wz;</w:t>
      </w:r>
    </w:p>
    <w:p w14:paraId="5A29396A" w14:textId="77777777" w:rsidR="00D672F4" w:rsidRPr="006E358B" w:rsidRDefault="00D672F4" w:rsidP="00EE0885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bardzo dobre – bdb;</w:t>
      </w:r>
    </w:p>
    <w:p w14:paraId="7A8C70F8" w14:textId="77777777" w:rsidR="00D672F4" w:rsidRPr="006E358B" w:rsidRDefault="00D672F4" w:rsidP="00EE0885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dobre – db;</w:t>
      </w:r>
    </w:p>
    <w:p w14:paraId="78D6D5A6" w14:textId="77777777" w:rsidR="00D672F4" w:rsidRPr="006E358B" w:rsidRDefault="00D672F4" w:rsidP="00EE0885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poprawne – pop;</w:t>
      </w:r>
    </w:p>
    <w:p w14:paraId="64CF2F5F" w14:textId="77777777" w:rsidR="00D672F4" w:rsidRPr="006E358B" w:rsidRDefault="00D672F4" w:rsidP="00EE0885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nieodpowiednie – ndp; </w:t>
      </w:r>
    </w:p>
    <w:p w14:paraId="7B594944" w14:textId="77777777" w:rsidR="00D672F4" w:rsidRPr="006E358B" w:rsidRDefault="00D672F4" w:rsidP="00EE0885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naganne – nag.</w:t>
      </w:r>
    </w:p>
    <w:p w14:paraId="1FAFABF6" w14:textId="03D1AA23" w:rsidR="00D672F4" w:rsidRPr="006E358B" w:rsidRDefault="00D672F4" w:rsidP="00EE0885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4. Śródroczną i roczną ocenę klasyfikacyjną zachowania ustala wychowawca po zasięgnięciu</w:t>
      </w:r>
      <w:r w:rsidR="00EE0885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opinii nauczycieli, uczniów danego oddziału oraz ocenianego ucznia. </w:t>
      </w:r>
    </w:p>
    <w:p w14:paraId="03A8AA5F" w14:textId="08D2A8BA" w:rsidR="00D672F4" w:rsidRPr="006E358B" w:rsidRDefault="00D672F4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Wszelkie uwagi dotyczące zachowania ucznia wychowawca i nauczyciele zapisują w</w:t>
      </w:r>
      <w:r w:rsidR="00CB052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dzienniku elektronicznym.</w:t>
      </w:r>
    </w:p>
    <w:p w14:paraId="2D6AF3D6" w14:textId="4A429613" w:rsidR="00D672F4" w:rsidRPr="006E358B" w:rsidRDefault="00D672F4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Roczna ocena klasyfikacyjna zachowania ustalona przez wychowawcę jest ostateczna z</w:t>
      </w:r>
      <w:r w:rsidR="00CB052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zastrzeżeniem § 55.</w:t>
      </w:r>
    </w:p>
    <w:p w14:paraId="0A47A26E" w14:textId="77777777" w:rsidR="00735550" w:rsidRPr="006E358B" w:rsidRDefault="00346A9C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7. Kryteria </w:t>
      </w:r>
      <w:r w:rsidR="00735550" w:rsidRPr="006E358B">
        <w:rPr>
          <w:rFonts w:ascii="Times New Roman" w:eastAsia="Times New Roman" w:hAnsi="Times New Roman"/>
          <w:sz w:val="24"/>
          <w:szCs w:val="24"/>
          <w:lang w:eastAsia="zh-CN"/>
        </w:rPr>
        <w:t>oceniania zachowania:</w:t>
      </w:r>
    </w:p>
    <w:p w14:paraId="391E04DE" w14:textId="13E9235F" w:rsidR="006B56A9" w:rsidRPr="006E358B" w:rsidRDefault="00735550" w:rsidP="001B2512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1) </w:t>
      </w:r>
      <w:r w:rsidR="00E846FE" w:rsidRPr="006E358B">
        <w:rPr>
          <w:rFonts w:ascii="Times New Roman" w:eastAsia="Times New Roman" w:hAnsi="Times New Roman"/>
          <w:sz w:val="24"/>
          <w:szCs w:val="24"/>
          <w:lang w:eastAsia="zh-CN"/>
        </w:rPr>
        <w:t>ocenę wzorow</w:t>
      </w:r>
      <w:r w:rsidR="00192362" w:rsidRPr="006E358B">
        <w:rPr>
          <w:rFonts w:ascii="Times New Roman" w:eastAsia="Times New Roman" w:hAnsi="Times New Roman"/>
          <w:sz w:val="24"/>
          <w:szCs w:val="24"/>
          <w:lang w:eastAsia="zh-CN"/>
        </w:rPr>
        <w:t>ą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otrzymuje ją uczeń, który spełnia wszystkie kryteria oceny bardzo dobrej</w:t>
      </w:r>
      <w:r w:rsidR="00192362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6B56A9" w:rsidRPr="006E358B">
        <w:rPr>
          <w:rFonts w:ascii="Times New Roman" w:eastAsia="Times New Roman" w:hAnsi="Times New Roman"/>
          <w:sz w:val="24"/>
          <w:szCs w:val="24"/>
          <w:lang w:eastAsia="zh-CN"/>
        </w:rPr>
        <w:t>oraz:</w:t>
      </w:r>
    </w:p>
    <w:p w14:paraId="46323ACF" w14:textId="68C86391" w:rsidR="006B56A9" w:rsidRPr="006E358B" w:rsidRDefault="00345433" w:rsidP="00B0354B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</w:t>
      </w:r>
      <w:r w:rsidR="006B56A9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wykazuje wysoką kulturę słowa i zachowania, </w:t>
      </w:r>
    </w:p>
    <w:p w14:paraId="2A61E20F" w14:textId="31593BF9" w:rsidR="006B56A9" w:rsidRPr="006E358B" w:rsidRDefault="00345433" w:rsidP="00B0354B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b</w:t>
      </w:r>
      <w:r w:rsidR="006B56A9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systematycznie przygotowuje się do zajęć, </w:t>
      </w:r>
    </w:p>
    <w:p w14:paraId="026803AE" w14:textId="10EA0447" w:rsidR="003D7172" w:rsidRPr="006E358B" w:rsidRDefault="00345433" w:rsidP="00B0354B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</w:t>
      </w:r>
      <w:r w:rsidR="006B56A9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z</w:t>
      </w:r>
      <w:r w:rsidR="001B2512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własnej inicjatywy aktywnie uczestniczy w życiu klasy i szkoły, </w:t>
      </w:r>
    </w:p>
    <w:p w14:paraId="55E36D92" w14:textId="7582A153" w:rsidR="00B0354B" w:rsidRPr="006E358B" w:rsidRDefault="00345433" w:rsidP="00B0354B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</w:t>
      </w:r>
      <w:r w:rsidR="00B0354B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przyjmuje na siebie odpowiedzialność oraz świadomie planuje swoją przyszłość oraz </w:t>
      </w:r>
    </w:p>
    <w:p w14:paraId="21F31B8C" w14:textId="0DE4081E" w:rsidR="00B0354B" w:rsidRPr="006E358B" w:rsidRDefault="00345433" w:rsidP="00B0354B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e</w:t>
      </w:r>
      <w:r w:rsidR="00B0354B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podejmuje działania promujące szkołę</w:t>
      </w:r>
      <w:r w:rsidR="001B2512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</w:t>
      </w:r>
    </w:p>
    <w:p w14:paraId="479BA230" w14:textId="3A452931" w:rsidR="00D672F4" w:rsidRPr="006E358B" w:rsidRDefault="00345433" w:rsidP="00B0354B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f</w:t>
      </w:r>
      <w:r w:rsidR="00B0354B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1B2512" w:rsidRPr="006E358B">
        <w:rPr>
          <w:rFonts w:ascii="Times New Roman" w:eastAsia="Times New Roman" w:hAnsi="Times New Roman"/>
          <w:sz w:val="24"/>
          <w:szCs w:val="24"/>
          <w:lang w:eastAsia="zh-CN"/>
        </w:rPr>
        <w:t>n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ie ma nieobecności nieusprawiedliwionych ani spóźnień na lekcje</w:t>
      </w:r>
      <w:r w:rsidR="00B0354B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10E42D9F" w14:textId="77777777" w:rsidR="0024326D" w:rsidRPr="006E358B" w:rsidRDefault="00B0354B" w:rsidP="006A4449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2) </w:t>
      </w:r>
      <w:r w:rsidR="006A4449" w:rsidRPr="006E358B">
        <w:rPr>
          <w:rFonts w:ascii="Times New Roman" w:eastAsia="Times New Roman" w:hAnsi="Times New Roman"/>
          <w:sz w:val="24"/>
          <w:szCs w:val="24"/>
          <w:lang w:eastAsia="zh-CN"/>
        </w:rPr>
        <w:t>ocenę bardzo dobrą otrzymuje uczeń, który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spełnia wszystkie kryteria oceny dobrej</w:t>
      </w:r>
      <w:r w:rsidR="0024326D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oraz:</w:t>
      </w:r>
    </w:p>
    <w:p w14:paraId="149FCBA6" w14:textId="40C55AE3" w:rsidR="00815455" w:rsidRPr="006E358B" w:rsidRDefault="00345433" w:rsidP="0024326D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</w:t>
      </w:r>
      <w:r w:rsidR="0024326D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chętnie włącza się w działania na rzecz klasy i szkoły, </w:t>
      </w:r>
    </w:p>
    <w:p w14:paraId="5726992D" w14:textId="22A44717" w:rsidR="00D672F4" w:rsidRPr="006E358B" w:rsidRDefault="00345433" w:rsidP="0024326D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</w:t>
      </w:r>
      <w:r w:rsidR="00815455" w:rsidRPr="006E358B">
        <w:rPr>
          <w:rFonts w:ascii="Times New Roman" w:eastAsia="Times New Roman" w:hAnsi="Times New Roman"/>
          <w:sz w:val="24"/>
          <w:szCs w:val="24"/>
          <w:lang w:eastAsia="zh-CN"/>
        </w:rPr>
        <w:t>)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systematycznie uczestniczy w zajęciach – mogą się zdarzyć pojedyncze spóźnienie i</w:t>
      </w:r>
      <w:r w:rsidR="001E48E1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nieobecność nieusprawiedliwiona w całym </w:t>
      </w:r>
      <w:r w:rsidR="00815455" w:rsidRPr="006E358B">
        <w:rPr>
          <w:rFonts w:ascii="Times New Roman" w:eastAsia="Times New Roman" w:hAnsi="Times New Roman"/>
          <w:sz w:val="24"/>
          <w:szCs w:val="24"/>
          <w:lang w:eastAsia="zh-CN"/>
        </w:rPr>
        <w:t>okresie:</w:t>
      </w:r>
    </w:p>
    <w:p w14:paraId="19A56D0E" w14:textId="77777777" w:rsidR="007F29A4" w:rsidRPr="006E358B" w:rsidRDefault="007F29A4" w:rsidP="007F29A4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ocenę dobrą otrzymuje uczeń, który:</w:t>
      </w:r>
    </w:p>
    <w:p w14:paraId="29FBF15D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a)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przestrzega regulaminów i procedur szkolnych, </w:t>
      </w:r>
    </w:p>
    <w:p w14:paraId="28A9D9E6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b)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respektuje prawa innych, </w:t>
      </w:r>
    </w:p>
    <w:p w14:paraId="4A960D16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c)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szanuje mienie szkolne, cudze i własne, </w:t>
      </w:r>
    </w:p>
    <w:p w14:paraId="2627ED1A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wykazuje prawidłową kulturę słowa i zachowania, </w:t>
      </w:r>
    </w:p>
    <w:p w14:paraId="0011F6C8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e)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przygotowuje się do zajęć stosownie do swoich możliwości, </w:t>
      </w:r>
    </w:p>
    <w:p w14:paraId="46CB358D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f)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potrafi pracować samodzielnie i w grupie, </w:t>
      </w:r>
    </w:p>
    <w:p w14:paraId="0C88E91C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g)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 odmawia uczestnictwa w działaniach na rzecz klasy i szkoły, </w:t>
      </w:r>
    </w:p>
    <w:p w14:paraId="4CD2740A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h)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dba o bezpieczeństwo swoje i innych w szkole i poza nią, </w:t>
      </w:r>
    </w:p>
    <w:p w14:paraId="63F1156D" w14:textId="77777777" w:rsidR="00606DBC" w:rsidRPr="006E358B" w:rsidRDefault="00606DBC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i) przestrzega zasad używania telefonu i innych urządzeń elektronicznych określonych w statucie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</w:t>
      </w:r>
    </w:p>
    <w:p w14:paraId="10C37B0B" w14:textId="716FEA8F" w:rsidR="00D672F4" w:rsidRPr="006E358B" w:rsidRDefault="004035F9" w:rsidP="00606DBC">
      <w:pPr>
        <w:spacing w:after="8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systematycznie uczestniczy w zajęciach – może mieć do 5 godzin nieusprawiedliwionych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0C0D22C6" w14:textId="77777777" w:rsidR="00704141" w:rsidRPr="006E358B" w:rsidRDefault="00704141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ocenę poprawną otrzymuje uczeń, który: </w:t>
      </w:r>
    </w:p>
    <w:p w14:paraId="09F7A9E0" w14:textId="77777777" w:rsidR="00704141" w:rsidRPr="006E358B" w:rsidRDefault="00704141" w:rsidP="00704141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a)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czasami nie przestrzega regulaminów i procedur szkolnych, </w:t>
      </w:r>
    </w:p>
    <w:p w14:paraId="226EBDE9" w14:textId="77777777" w:rsidR="007B637F" w:rsidRPr="006E358B" w:rsidRDefault="00704141" w:rsidP="00704141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b)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 w pełni respektuje prawa innych, </w:t>
      </w:r>
    </w:p>
    <w:p w14:paraId="0748E460" w14:textId="77777777" w:rsidR="007B637F" w:rsidRPr="006E358B" w:rsidRDefault="007B637F" w:rsidP="00704141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c)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 dba o mienie szkolne, cudze i własne, </w:t>
      </w:r>
    </w:p>
    <w:p w14:paraId="609BC77A" w14:textId="77777777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niewłaściwie zachowuje się wobec innych (przezwiska, przekleństwa), </w:t>
      </w:r>
    </w:p>
    <w:p w14:paraId="098C7F83" w14:textId="77777777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e)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narusza zasady bezpieczeństwa (np. wychodzenie w czasie przerw poza teren szkoły, jeżdżenie na placu na rowerze podczas przerw), </w:t>
      </w:r>
    </w:p>
    <w:p w14:paraId="3535EF67" w14:textId="77777777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f)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jest bierny na zajęciach, </w:t>
      </w:r>
    </w:p>
    <w:p w14:paraId="69CA8FDE" w14:textId="77777777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g)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 wywiązuje się ze wszystkich obowiązków, </w:t>
      </w:r>
    </w:p>
    <w:p w14:paraId="5A22953D" w14:textId="273314DE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h) przestrzega zasad używania telefonu i innych urządzeń elektronicznych określonych w</w:t>
      </w:r>
      <w:r w:rsidR="00CB052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statucie,</w:t>
      </w:r>
    </w:p>
    <w:p w14:paraId="59A42140" w14:textId="77777777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i)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wykazuje chęć poprawy zachowania, </w:t>
      </w:r>
    </w:p>
    <w:p w14:paraId="3D1B540F" w14:textId="77777777" w:rsidR="007B637F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reaguje na upomnienia, </w:t>
      </w:r>
    </w:p>
    <w:p w14:paraId="47853E79" w14:textId="2A1D62DF" w:rsidR="00D672F4" w:rsidRPr="006E358B" w:rsidRDefault="007B637F" w:rsidP="007B637F">
      <w:pPr>
        <w:spacing w:after="80"/>
        <w:ind w:left="568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k)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może mieć od 6 do 20 godzin nieusprawiedliwionych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5DBA914E" w14:textId="268BF8E9" w:rsidR="00D672F4" w:rsidRPr="006E358B" w:rsidRDefault="00BD798D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ocenę nieodpowiednią otrzymuje uczeń, któremu:</w:t>
      </w:r>
    </w:p>
    <w:p w14:paraId="1F3F4F3B" w14:textId="77777777" w:rsidR="00C10A50" w:rsidRPr="006E358B" w:rsidRDefault="00C10A50" w:rsidP="00C10A50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a)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zdarzyło się naruszyć prawa innych (np. poprzez wytwarzanie sytuacji niebezpiecznych, wszczyna bójki, wymuszenia, stosuje przemoc psychiczną), </w:t>
      </w:r>
    </w:p>
    <w:p w14:paraId="473A1FE7" w14:textId="77777777" w:rsidR="00C10A50" w:rsidRPr="006E358B" w:rsidRDefault="00C10A50" w:rsidP="00C10A50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b)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szkodzi zdrowiu własnemu (np. znajduje się pod wpływem nikotyny, alkoholu, narkotyków na terenie szkoły i w miejscach publicznych), </w:t>
      </w:r>
    </w:p>
    <w:p w14:paraId="07CDD645" w14:textId="77777777" w:rsidR="00B02D2D" w:rsidRPr="006E358B" w:rsidRDefault="00C10A50" w:rsidP="00C10A50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c) nie przestrzega zasad używania telefonu i innych urządzeń elektronicznych określonych w statucie</w:t>
      </w:r>
      <w:r w:rsidR="00B02D2D" w:rsidRPr="006E358B">
        <w:rPr>
          <w:rFonts w:ascii="Times New Roman" w:eastAsia="Times New Roman" w:hAnsi="Times New Roman"/>
          <w:sz w:val="24"/>
          <w:szCs w:val="24"/>
          <w:lang w:eastAsia="zh-CN"/>
        </w:rPr>
        <w:t>,</w:t>
      </w:r>
    </w:p>
    <w:p w14:paraId="733F2290" w14:textId="77777777" w:rsidR="00B02D2D" w:rsidRPr="006E358B" w:rsidRDefault="00B02D2D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nie przestrzega regulaminów i procedur szkolnych, </w:t>
      </w:r>
    </w:p>
    <w:p w14:paraId="09F72778" w14:textId="77777777" w:rsidR="00B02D2D" w:rsidRPr="006E358B" w:rsidRDefault="00B02D2D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e)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 szanuje mienia, </w:t>
      </w:r>
    </w:p>
    <w:p w14:paraId="0B58B64C" w14:textId="77777777" w:rsidR="00B02D2D" w:rsidRPr="006E358B" w:rsidRDefault="00B02D2D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f)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źle zachowuje się wobec innych (poprzez wypowiedzi i zachowanie narusza godność drugiej osoby), </w:t>
      </w:r>
    </w:p>
    <w:p w14:paraId="53925F01" w14:textId="77777777" w:rsidR="00B02D2D" w:rsidRPr="006E358B" w:rsidRDefault="00B02D2D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g)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przejawia negatywny stosunek do obowiązków szkolnych, </w:t>
      </w:r>
    </w:p>
    <w:p w14:paraId="7A61EDA5" w14:textId="77777777" w:rsidR="00DE3BF9" w:rsidRPr="006E358B" w:rsidRDefault="00DE3BF9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h)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oszukuje podczas prac kontrolnych, </w:t>
      </w:r>
    </w:p>
    <w:p w14:paraId="5CD8A072" w14:textId="77777777" w:rsidR="00DE3BF9" w:rsidRPr="006E358B" w:rsidRDefault="00DE3BF9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i)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opuszcza zajęcia, </w:t>
      </w:r>
    </w:p>
    <w:p w14:paraId="6D006DC3" w14:textId="77777777" w:rsidR="00DE3BF9" w:rsidRPr="006E358B" w:rsidRDefault="00DE3BF9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celowo dezorganizuje zajęcia (ciągłe rozmowy, złośliwe komentarze), </w:t>
      </w:r>
    </w:p>
    <w:p w14:paraId="6877FDA8" w14:textId="77777777" w:rsidR="00DE3BF9" w:rsidRPr="006E358B" w:rsidRDefault="00DE3BF9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nie reaguje na upomnienia, </w:t>
      </w:r>
    </w:p>
    <w:p w14:paraId="4B5F7FA0" w14:textId="53738BD0" w:rsidR="00D672F4" w:rsidRPr="006E358B" w:rsidRDefault="00DE3BF9" w:rsidP="00B02D2D">
      <w:pPr>
        <w:spacing w:after="8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l)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może </w:t>
      </w:r>
      <w:r w:rsidR="00DF0B56" w:rsidRPr="006E358B">
        <w:rPr>
          <w:rFonts w:ascii="Times New Roman" w:eastAsia="Times New Roman" w:hAnsi="Times New Roman"/>
          <w:sz w:val="24"/>
          <w:szCs w:val="24"/>
          <w:lang w:eastAsia="zh-CN"/>
        </w:rPr>
        <w:t>mieć 21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do 40 godzin nieusprawiedliwionych</w:t>
      </w:r>
      <w:r w:rsidR="00A71FBA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29B00880" w14:textId="49BB53C0" w:rsidR="00D672F4" w:rsidRPr="006E358B" w:rsidRDefault="00AC640D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ocenę naganną otrzymuje uczeń, który rażąco uchybia obowiązkom określonym w statucie lub dopuścił się czynu karalnego i nie spełnia kryteriów na ocenę nieodpowiednią.</w:t>
      </w:r>
    </w:p>
    <w:p w14:paraId="43A4FA22" w14:textId="50925598" w:rsidR="00436358" w:rsidRPr="006E358B" w:rsidRDefault="004B2971" w:rsidP="00D672F4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8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  <w:r w:rsidR="00DF0B56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Nauczyciele są zobowiązani do wpisywania bieżących uwag zarówno pozytywnych jak i</w:t>
      </w:r>
      <w:r w:rsidR="001C4B95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negatywnych w dzienniku elektronicznym w zakładce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„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uwagi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”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. Wychowawca, na</w:t>
      </w:r>
      <w:r w:rsidR="001C4B95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podstawie uwag, własnych obserwacji oraz konsultacji z innymi nauczycielami i</w:t>
      </w:r>
      <w:r w:rsidR="001C4B95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D672F4" w:rsidRPr="006E358B">
        <w:rPr>
          <w:rFonts w:ascii="Times New Roman" w:eastAsia="Times New Roman" w:hAnsi="Times New Roman"/>
          <w:sz w:val="24"/>
          <w:szCs w:val="24"/>
          <w:lang w:eastAsia="zh-CN"/>
        </w:rPr>
        <w:t>pracownikami szkoły, ocenia ucznia minimum jeden raz w trakcie okresu oraz na koniec okresu i roku</w:t>
      </w:r>
      <w:r w:rsidR="001C4B95" w:rsidRPr="006E358B">
        <w:rPr>
          <w:rFonts w:ascii="Times New Roman" w:eastAsia="Times New Roman" w:hAnsi="Times New Roman"/>
          <w:sz w:val="24"/>
          <w:szCs w:val="24"/>
          <w:lang w:eastAsia="zh-CN"/>
        </w:rPr>
        <w:t>, z zastrzeżeniem ust. 4.</w:t>
      </w:r>
    </w:p>
    <w:p w14:paraId="07D931E9" w14:textId="77777777" w:rsidR="00436358" w:rsidRPr="006E358B" w:rsidRDefault="00436358" w:rsidP="00436358">
      <w:pPr>
        <w:tabs>
          <w:tab w:val="left" w:pos="284"/>
          <w:tab w:val="left" w:pos="426"/>
        </w:tabs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7FF27B21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49</w:t>
      </w:r>
    </w:p>
    <w:p w14:paraId="595D8A7B" w14:textId="77777777" w:rsidR="00813A74" w:rsidRPr="006E358B" w:rsidRDefault="00813A74" w:rsidP="00F945E2">
      <w:pPr>
        <w:numPr>
          <w:ilvl w:val="0"/>
          <w:numId w:val="136"/>
        </w:numPr>
        <w:autoSpaceDE w:val="0"/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klasach I–III:</w:t>
      </w:r>
    </w:p>
    <w:p w14:paraId="749676BC" w14:textId="77777777" w:rsidR="00813A74" w:rsidRPr="006E358B" w:rsidRDefault="00813A74" w:rsidP="00F945E2">
      <w:pPr>
        <w:numPr>
          <w:ilvl w:val="0"/>
          <w:numId w:val="66"/>
        </w:numPr>
        <w:tabs>
          <w:tab w:val="left" w:pos="340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oceny bieżące z obowiązkowych i dodatkowych zajęć edukacyjnych są ustalane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wg następującej skali:</w:t>
      </w:r>
    </w:p>
    <w:p w14:paraId="4B55F345" w14:textId="77777777" w:rsidR="00813A74" w:rsidRPr="006E358B" w:rsidRDefault="00813A74" w:rsidP="00F945E2">
      <w:pPr>
        <w:numPr>
          <w:ilvl w:val="2"/>
          <w:numId w:val="17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celujący – 6 (cel);</w:t>
      </w:r>
    </w:p>
    <w:p w14:paraId="3B628A57" w14:textId="77777777" w:rsidR="00813A74" w:rsidRPr="006E358B" w:rsidRDefault="00813A74" w:rsidP="00F945E2">
      <w:pPr>
        <w:numPr>
          <w:ilvl w:val="2"/>
          <w:numId w:val="17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bardzo dobry – 5 (bdb);</w:t>
      </w:r>
    </w:p>
    <w:p w14:paraId="4E61F123" w14:textId="77777777" w:rsidR="00813A74" w:rsidRPr="006E358B" w:rsidRDefault="00813A74" w:rsidP="00F945E2">
      <w:pPr>
        <w:numPr>
          <w:ilvl w:val="2"/>
          <w:numId w:val="17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dobry – 4 (db);</w:t>
      </w:r>
    </w:p>
    <w:p w14:paraId="1E6CBB23" w14:textId="77777777" w:rsidR="00813A74" w:rsidRPr="006E358B" w:rsidRDefault="00813A74" w:rsidP="00F945E2">
      <w:pPr>
        <w:numPr>
          <w:ilvl w:val="2"/>
          <w:numId w:val="17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dostateczny – 3 (dst);</w:t>
      </w:r>
    </w:p>
    <w:p w14:paraId="4C53E503" w14:textId="77777777" w:rsidR="00813A74" w:rsidRPr="006E358B" w:rsidRDefault="00813A74" w:rsidP="00F945E2">
      <w:pPr>
        <w:numPr>
          <w:ilvl w:val="2"/>
          <w:numId w:val="17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stopień dopuszczający – 2 (dop);</w:t>
      </w:r>
    </w:p>
    <w:p w14:paraId="49857FE0" w14:textId="77777777" w:rsidR="00813A74" w:rsidRPr="006E358B" w:rsidRDefault="00813A74" w:rsidP="00F945E2">
      <w:pPr>
        <w:numPr>
          <w:ilvl w:val="1"/>
          <w:numId w:val="179"/>
        </w:numPr>
        <w:tabs>
          <w:tab w:val="left" w:pos="340"/>
          <w:tab w:val="num" w:pos="709"/>
        </w:tabs>
        <w:autoSpaceDE w:val="0"/>
        <w:spacing w:after="0"/>
        <w:ind w:left="709" w:hanging="349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śródroczne i roczne oceny klasyfikacyjne z obowiązkowych i dodatkowych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edukacyjnych, a także śródroczna i roczna ocena klasyfikacyjna zachowania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są ocenami opisowymi.</w:t>
      </w:r>
    </w:p>
    <w:p w14:paraId="2187A1C6" w14:textId="77777777" w:rsidR="00813A74" w:rsidRPr="006E358B" w:rsidRDefault="00813A74" w:rsidP="00F945E2">
      <w:pPr>
        <w:numPr>
          <w:ilvl w:val="0"/>
          <w:numId w:val="136"/>
        </w:numPr>
        <w:tabs>
          <w:tab w:val="left" w:pos="284"/>
        </w:tabs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Oceny bieżące powinny być ustalane systematycznie oraz w różnych formach. </w:t>
      </w:r>
    </w:p>
    <w:p w14:paraId="6B55E3E5" w14:textId="77777777" w:rsidR="00813A74" w:rsidRPr="006E358B" w:rsidRDefault="00813A74" w:rsidP="00F945E2">
      <w:pPr>
        <w:numPr>
          <w:ilvl w:val="0"/>
          <w:numId w:val="136"/>
        </w:numPr>
        <w:tabs>
          <w:tab w:val="left" w:pos="284"/>
        </w:tabs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Oceny, o których mowa w ust. 1 pkt 2 sporządza wychowawca.</w:t>
      </w:r>
    </w:p>
    <w:p w14:paraId="5914C685" w14:textId="77777777" w:rsidR="00813A74" w:rsidRPr="006E358B" w:rsidRDefault="00813A74" w:rsidP="00F945E2">
      <w:pPr>
        <w:numPr>
          <w:ilvl w:val="0"/>
          <w:numId w:val="136"/>
        </w:numPr>
        <w:tabs>
          <w:tab w:val="left" w:pos="284"/>
        </w:tabs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Ocenę opisową śródroczną i roczną z zajęć edukacyjnych i zachowania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sporządza komputerowo i podpisuje wychowawca (można dołączyć ją do dziennika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lekcyjnego). </w:t>
      </w:r>
    </w:p>
    <w:p w14:paraId="16AD4F29" w14:textId="477C93D5" w:rsidR="00BC0C53" w:rsidRPr="006E358B" w:rsidRDefault="00BC0C53" w:rsidP="00BC0C53">
      <w:pPr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5.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klasach I-III śródroczna i roczna opisowa ocena klasyfikacyjna z zajęć edukacyjnych uwzględnia poziom i postępy w opanowaniu przez ucznia wiadomości i umiejętności w stosunku do odpowiednio wymagań i efektów kształcenia dla pierwszego etapu edukacyjnego oraz wskazuje potrzeby rozwojowe i edukacyjne ucznia związane z przezwyciężaniem trudności w nauce lub rozwijaniem uzdolnień.</w:t>
      </w:r>
    </w:p>
    <w:p w14:paraId="3EC76FB5" w14:textId="50DF041B" w:rsidR="00D81D80" w:rsidRPr="006E358B" w:rsidRDefault="00D81D80" w:rsidP="00BC0C53">
      <w:pPr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6.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Kryteria oceny zachowania uczniów klas I-III: </w:t>
      </w:r>
    </w:p>
    <w:p w14:paraId="04155045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wywiązywania się z obowiązków ucznia:</w:t>
      </w:r>
    </w:p>
    <w:p w14:paraId="40B50E8E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uczeń punktualnie przychodzi na lekcje, nie opuszcza lekcji bez ważnego powodu,</w:t>
      </w:r>
    </w:p>
    <w:p w14:paraId="7CFC2CDB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nie ma godzin nieusprawiedliwionych,</w:t>
      </w:r>
    </w:p>
    <w:p w14:paraId="7151D480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uczestniczy w konkursach szkolnych, międzyszkolnych i zawodach sportowych,</w:t>
      </w:r>
    </w:p>
    <w:p w14:paraId="6B5237F2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rozwija własne zainteresowania,</w:t>
      </w:r>
    </w:p>
    <w:p w14:paraId="4C392C16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aktywnie uczestniczy w życiu klasy i szkoły, przejawia w tym względzie własną inicjatywę,</w:t>
      </w:r>
    </w:p>
    <w:p w14:paraId="485D147E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f)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bierze udział w przygotowaniu uroczystości klasowych i szkolnych,</w:t>
      </w:r>
    </w:p>
    <w:p w14:paraId="35E81112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g)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zawsze nosi odpowiedni strój szkolny,</w:t>
      </w:r>
    </w:p>
    <w:p w14:paraId="22E3BD93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h)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jest ambitny i wytrwale dąży do osiągnięcia sukcesów;</w:t>
      </w:r>
    </w:p>
    <w:p w14:paraId="15EC88AC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postępowania zgodne z dobrem społeczności szkolnej:</w:t>
      </w:r>
    </w:p>
    <w:p w14:paraId="2E43E0EA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codziennym życiu szkolnym uczeń wykazuje się uczciwością,</w:t>
      </w:r>
    </w:p>
    <w:p w14:paraId="7D182DD9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zawsze reaguje na dostrzeżone przejawy zła,</w:t>
      </w:r>
    </w:p>
    <w:p w14:paraId="23A3CA8E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szanuje godność osobistą własną i innych osób,</w:t>
      </w:r>
    </w:p>
    <w:p w14:paraId="5D9E72A4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swoją postawą podkreśla szacunek dla pracy swojej i innych, a także dla mienia publicznego i własności prywatnej,</w:t>
      </w:r>
    </w:p>
    <w:p w14:paraId="22A0DB3E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chętnie i bezinteresownie pomaga rówieśnikom zarówno w nauce, jak i w innych sprawach życiowych,</w:t>
      </w:r>
    </w:p>
    <w:p w14:paraId="10078EF3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f)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wykazuje dużą aktywność w działaniach na rzecz zespołu w szkole lub poza nią,</w:t>
      </w:r>
    </w:p>
    <w:p w14:paraId="0D03C750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g)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 xml:space="preserve">troszczy się o mienie szkoły i jej estetyczny wygląd; </w:t>
      </w:r>
    </w:p>
    <w:p w14:paraId="65020307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dbałości o honor i tradycje szkoły:</w:t>
      </w:r>
    </w:p>
    <w:p w14:paraId="193B21E0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zna i potrafi zaśpiewać hymn,</w:t>
      </w:r>
    </w:p>
    <w:p w14:paraId="0C8F4B4C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posiada wiadomości związane z patronem szkoły,</w:t>
      </w:r>
    </w:p>
    <w:p w14:paraId="70484992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uczestniczy lub pomaga w uroczystościach szkoły,</w:t>
      </w:r>
    </w:p>
    <w:p w14:paraId="203B5144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godnie reprezentuje szkołę na zewnątrz;</w:t>
      </w:r>
    </w:p>
    <w:p w14:paraId="1EA94E7C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dbałości o piękno mowy ojczystej:</w:t>
      </w:r>
    </w:p>
    <w:p w14:paraId="6034A809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wypowiada się pełnymi zdaniami,</w:t>
      </w:r>
    </w:p>
    <w:p w14:paraId="5F1F5BED" w14:textId="669C8A20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prezentuje wysoką kulturę słowa na lekcji oraz w kontaktach z dorosłymi i</w:t>
      </w:r>
      <w:r w:rsidR="00BC0C53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rówieśnikami,</w:t>
      </w:r>
    </w:p>
    <w:p w14:paraId="51167A33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poprawnie używa języka polskiego;</w:t>
      </w:r>
    </w:p>
    <w:p w14:paraId="665ACDF7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dbałości o bezpieczeństwo i zdrowie własne oraz innych osób:</w:t>
      </w:r>
    </w:p>
    <w:p w14:paraId="449C7BF5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podczas lekcji i przerw uczeń jest wrażliwy na potrzeby innych,</w:t>
      </w:r>
    </w:p>
    <w:p w14:paraId="424C502D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lastRenderedPageBreak/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reaguje i zapobiega wszelkim przejawom przemocy wśród społeczności uczniowskiej,</w:t>
      </w:r>
    </w:p>
    <w:p w14:paraId="04ACB6F4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podczas przerw nie opuszcza terenu szkoły bez zezwolenia,</w:t>
      </w:r>
    </w:p>
    <w:p w14:paraId="70F351A1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czasie wszelkich wycieczek stosuje się do wszystkich poleceń opiekuna danej grupy,</w:t>
      </w:r>
    </w:p>
    <w:p w14:paraId="418F8706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nie ulega nałogom: nie pali papierosów, nie pije alkoholu, nie zażywa narkotyków ani używek;</w:t>
      </w:r>
    </w:p>
    <w:p w14:paraId="3A3BBCA2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godnego, kulturalnego zachowania się w szkole i poza nią:</w:t>
      </w:r>
    </w:p>
    <w:p w14:paraId="20C06952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posiada wysoką kulturę osobistą,</w:t>
      </w:r>
    </w:p>
    <w:p w14:paraId="109539CC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przestrzega norm społecznych,</w:t>
      </w:r>
    </w:p>
    <w:p w14:paraId="47D6F3C4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jest prawdomówny, uczciwy, krytyczny wobec siebie i odpowiedzialny,</w:t>
      </w:r>
    </w:p>
    <w:p w14:paraId="1C5289EF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ubiera się w sposób estetyczny, zgodnie ze statutem Szkoły;</w:t>
      </w:r>
    </w:p>
    <w:p w14:paraId="25826699" w14:textId="77777777" w:rsidR="00D81D80" w:rsidRPr="006E358B" w:rsidRDefault="00D81D80" w:rsidP="00BC0C53">
      <w:pPr>
        <w:autoSpaceDE w:val="0"/>
        <w:spacing w:after="0"/>
        <w:ind w:left="568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7)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zakresie okazywania szacunku innym osobom:</w:t>
      </w:r>
    </w:p>
    <w:p w14:paraId="16A6CE15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szanuje rówieśników, pracowników szkoły i inne osoby,</w:t>
      </w:r>
    </w:p>
    <w:p w14:paraId="183CAE95" w14:textId="77777777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w kulturalny sposób zwraca się do pracowników szkoły, osób starszych oraz koleżanek i kolegów zarówno w szkole jak i poza nią, a jego postawa nacechowana jest życzliwością w stosunku do otoczenia,</w:t>
      </w:r>
    </w:p>
    <w:p w14:paraId="1A37ECF8" w14:textId="6B025162" w:rsidR="00D81D80" w:rsidRPr="006E358B" w:rsidRDefault="00D81D80" w:rsidP="00BC0C53">
      <w:pPr>
        <w:autoSpaceDE w:val="0"/>
        <w:spacing w:after="0"/>
        <w:ind w:left="852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ab/>
        <w:t>jest tolerancyjny, koleżeński i życzliwy.</w:t>
      </w:r>
    </w:p>
    <w:p w14:paraId="58F28806" w14:textId="77777777" w:rsidR="00D81D80" w:rsidRPr="006E358B" w:rsidRDefault="00D81D80" w:rsidP="00D81D80">
      <w:pPr>
        <w:tabs>
          <w:tab w:val="left" w:pos="284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</w:p>
    <w:p w14:paraId="5698DDA6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50</w:t>
      </w:r>
    </w:p>
    <w:p w14:paraId="4EF02456" w14:textId="77777777" w:rsidR="00813A74" w:rsidRPr="006E358B" w:rsidRDefault="00813A74" w:rsidP="00F945E2">
      <w:pPr>
        <w:numPr>
          <w:ilvl w:val="3"/>
          <w:numId w:val="122"/>
        </w:numPr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Ocenianie ucznia z religii i etyki odbywa się zgodnie z odrębnymi przepisami.</w:t>
      </w:r>
    </w:p>
    <w:p w14:paraId="6DAECC95" w14:textId="77777777" w:rsidR="00813A74" w:rsidRPr="006E358B" w:rsidRDefault="00813A74" w:rsidP="00F945E2">
      <w:pPr>
        <w:numPr>
          <w:ilvl w:val="3"/>
          <w:numId w:val="122"/>
        </w:numPr>
        <w:spacing w:after="0"/>
        <w:ind w:left="284" w:hanging="284"/>
        <w:jc w:val="both"/>
        <w:rPr>
          <w:rFonts w:ascii="Comic Sans MS" w:eastAsia="Times New Roman" w:hAnsi="Comic Sans MS" w:cs="Comic Sans MS"/>
          <w:b/>
          <w:bCs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Śródroczną, roczną i końcową ocenę klasyfikacyjną z religii i etyki ustala się w skali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  <w:t xml:space="preserve">określonej w § 47 ust. 1. </w:t>
      </w:r>
    </w:p>
    <w:p w14:paraId="139D6613" w14:textId="77777777" w:rsidR="00813A74" w:rsidRPr="006E358B" w:rsidRDefault="00813A74" w:rsidP="00813A74">
      <w:pPr>
        <w:suppressAutoHyphens/>
        <w:spacing w:after="0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</w:p>
    <w:p w14:paraId="1861AC97" w14:textId="77777777" w:rsidR="00813A74" w:rsidRPr="006E358B" w:rsidRDefault="00813A74" w:rsidP="00813A74">
      <w:pPr>
        <w:suppressAutoHyphens/>
        <w:spacing w:after="0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51</w:t>
      </w:r>
    </w:p>
    <w:p w14:paraId="49A5E377" w14:textId="77777777" w:rsidR="00813A74" w:rsidRPr="006E358B" w:rsidRDefault="00813A74" w:rsidP="00F945E2">
      <w:pPr>
        <w:numPr>
          <w:ilvl w:val="0"/>
          <w:numId w:val="203"/>
        </w:numPr>
        <w:suppressAutoHyphens/>
        <w:spacing w:after="0"/>
        <w:ind w:left="284" w:hanging="218"/>
        <w:jc w:val="both"/>
        <w:rPr>
          <w:rFonts w:ascii="Times New Roman" w:eastAsia="Times New Roman" w:hAnsi="Times New Roman"/>
          <w:lang w:eastAsia="zh-CN"/>
        </w:rPr>
      </w:pPr>
      <w:r w:rsidRPr="006E358B">
        <w:rPr>
          <w:rFonts w:ascii="Times New Roman" w:eastAsia="Times New Roman" w:hAnsi="Times New Roman"/>
          <w:lang w:eastAsia="zh-CN"/>
        </w:rPr>
        <w:t xml:space="preserve">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Prace klasowe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pisemne sprawdziany wiadomości i testy pisemne są przechowywane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szkole przez dany rok szkolny.</w:t>
      </w:r>
    </w:p>
    <w:p w14:paraId="7C1428C3" w14:textId="77777777" w:rsidR="00813A74" w:rsidRPr="006E358B" w:rsidRDefault="00813A74" w:rsidP="00F945E2">
      <w:pPr>
        <w:keepNext/>
        <w:keepLines/>
        <w:numPr>
          <w:ilvl w:val="0"/>
          <w:numId w:val="203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Dopuszcza się możliwość ustalenia innych sposobów sprawdzania osiągnięć edukacyjnych</w:t>
      </w:r>
    </w:p>
    <w:p w14:paraId="2C6CCD8F" w14:textId="77777777" w:rsidR="00813A74" w:rsidRPr="006E358B" w:rsidRDefault="00813A74" w:rsidP="00813A74">
      <w:pPr>
        <w:keepNext/>
        <w:keepLines/>
        <w:tabs>
          <w:tab w:val="left" w:pos="284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   ustalonych przez nauczyciela i wynikających ze specyfiki danych zajęć edukacyjnych.</w:t>
      </w:r>
    </w:p>
    <w:p w14:paraId="65169F38" w14:textId="77777777" w:rsidR="00813A74" w:rsidRPr="006E358B" w:rsidRDefault="00813A74" w:rsidP="00F945E2">
      <w:pPr>
        <w:numPr>
          <w:ilvl w:val="0"/>
          <w:numId w:val="203"/>
        </w:numPr>
        <w:tabs>
          <w:tab w:val="left" w:pos="142"/>
        </w:tabs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Termin zadania klasowego, pisemnego sprawdzianu wiadomości lub pisemnego testu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podaje się uczniom z tygodniowym wyprzedzeniem, zaznaczając ten fakt w dzienniku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lekcyjnym. </w:t>
      </w:r>
    </w:p>
    <w:p w14:paraId="2FE710FE" w14:textId="77777777" w:rsidR="00813A74" w:rsidRPr="006E358B" w:rsidRDefault="000935A9" w:rsidP="00F945E2">
      <w:pPr>
        <w:numPr>
          <w:ilvl w:val="0"/>
          <w:numId w:val="203"/>
        </w:numPr>
        <w:tabs>
          <w:tab w:val="left" w:pos="284"/>
        </w:tabs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Zadań klasowych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pisemnego sprawdzianu wiadomości lub pisemnego testu w tygodniu nie może być więcej niż 3 i co najwyżej 1 w danym dniu. Zadanie klasowe powinno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się przeprowadzać po lekcjach powtórzeniowych i wskazaniu typu zadań. W przypadku, gdy zadanie klasowe, pisemny sprawdzian wiadomości lub pisemny test nie odbyły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się z przyczyn niezależnych od nauczyciela może zostać zrealizowany na pierwszych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kolejnych zajęciach, pod warunkiem, że w danym dniu nie ma zaplanowanego innego sprawdzianu lub zadania klasowego.</w:t>
      </w:r>
    </w:p>
    <w:p w14:paraId="4E83BE75" w14:textId="77777777" w:rsidR="00813A74" w:rsidRPr="006E358B" w:rsidRDefault="00813A74" w:rsidP="00F945E2">
      <w:pPr>
        <w:numPr>
          <w:ilvl w:val="0"/>
          <w:numId w:val="203"/>
        </w:numPr>
        <w:tabs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Ocena prac pisemnych musi nastąpić w ciągu 14 dni od ich napisania. Nauczyciel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nie może przeprowadzić pracy pisemnej w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przypadku, gdy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poprzednia praca pisemna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nie została poprawiona i oceniona. Termin zwrotu prac pisemnych może być przedłużony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w sytuacji dłuższej nieobecności nauczyciela lub nieodbycia lekcji z powodów niezależnych od nauczyciela.</w:t>
      </w:r>
    </w:p>
    <w:p w14:paraId="7A089029" w14:textId="77777777" w:rsidR="005D3675" w:rsidRPr="006E358B" w:rsidRDefault="005D3675" w:rsidP="005D3675">
      <w:pPr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27279709" w14:textId="77777777" w:rsidR="00620C40" w:rsidRPr="006E358B" w:rsidRDefault="00620C40" w:rsidP="005D3675">
      <w:pPr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2F2E74B5" w14:textId="77777777" w:rsidR="00813A74" w:rsidRPr="006E358B" w:rsidRDefault="00813A74" w:rsidP="00813A74">
      <w:pPr>
        <w:spacing w:after="80"/>
        <w:ind w:left="284"/>
        <w:contextualSpacing/>
        <w:jc w:val="both"/>
        <w:rPr>
          <w:rFonts w:ascii="Times New Roman" w:eastAsia="Times New Roman" w:hAnsi="Times New Roman"/>
          <w:sz w:val="4"/>
          <w:szCs w:val="24"/>
          <w:lang w:eastAsia="zh-CN"/>
        </w:rPr>
      </w:pPr>
    </w:p>
    <w:p w14:paraId="2440144E" w14:textId="298E9E4D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52</w:t>
      </w:r>
      <w:r w:rsidR="008E4848"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 xml:space="preserve"> </w:t>
      </w:r>
    </w:p>
    <w:p w14:paraId="4451B6C7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 lub jego rodzice mogą ubiegać się o otrzymanie wyższej niż przewidywana rocznej oceny klasyfikacyjnej z zajęć edukacyjnych.</w:t>
      </w:r>
    </w:p>
    <w:p w14:paraId="0DDDB66E" w14:textId="1ECF52E1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Warunkami ubiegania się o otrzymanie wyższej niż przewidywana rocznej oceny klasyfikacyjnej z zajęć edukacyjnych są:</w:t>
      </w:r>
    </w:p>
    <w:p w14:paraId="0DAC4E0A" w14:textId="16C6EAC2" w:rsidR="00813A74" w:rsidRPr="006E358B" w:rsidRDefault="000E6831" w:rsidP="00F945E2">
      <w:pPr>
        <w:numPr>
          <w:ilvl w:val="1"/>
          <w:numId w:val="34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f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rekwencja na zajęciach z danego przedmiotu nie niższa niż 60%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(z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wyjątkiem</w:t>
      </w:r>
      <w:r w:rsidR="006E53C8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długotrwałej choroby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lub zdarzeń losowych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);</w:t>
      </w:r>
    </w:p>
    <w:p w14:paraId="263A9254" w14:textId="0B8CBFD7" w:rsidR="00813A74" w:rsidRPr="006E358B" w:rsidRDefault="00F53D5F" w:rsidP="00F945E2">
      <w:pPr>
        <w:numPr>
          <w:ilvl w:val="1"/>
          <w:numId w:val="34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sprawiedliwienie wszystkich nieobecności na zajęciach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300C58F0" w14:textId="21E62FDD" w:rsidR="00813A74" w:rsidRPr="006E358B" w:rsidRDefault="000545F7" w:rsidP="00F945E2">
      <w:pPr>
        <w:numPr>
          <w:ilvl w:val="1"/>
          <w:numId w:val="34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rzystąpienie do wszystkich przewidzianych przez nauczyciela form sprawdzianów i</w:t>
      </w:r>
      <w:r w:rsidR="006E53C8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prac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pisemnych</w:t>
      </w:r>
      <w:r w:rsidR="007B230F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382E5217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Pisemny wniosek o ustalenie rocznej oceny klasyfikacyjnej wyższej niż przewidywana składa się do Dyrektora w terminie do 2 dni roboczych od dnia powiadomienia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o przewidywanej rocznej ocenie klasyfikacyjnej z danych zajęć edukacyjnych. Wniosek powinien zawierać uzasadnienie i wskazanie o otrzymanie jakiej oceny ubiega się uczeń.  </w:t>
      </w:r>
    </w:p>
    <w:p w14:paraId="640FFCF1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Jeżeli wniosek spełnia warunki, o których mowa w ust. 2 Dyrektor przekazuje wniosek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do rozpatrzenia nauczycieli danych zajęć edukacyjnych. </w:t>
      </w:r>
    </w:p>
    <w:p w14:paraId="5467996B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Nauczyciel po analizie wniosku może postanowić o:</w:t>
      </w:r>
    </w:p>
    <w:p w14:paraId="25757EFB" w14:textId="77777777" w:rsidR="00813A74" w:rsidRPr="006E358B" w:rsidRDefault="00813A74" w:rsidP="00F945E2">
      <w:pPr>
        <w:numPr>
          <w:ilvl w:val="1"/>
          <w:numId w:val="131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uznaniu wniosku za zasadny i ustalić ocenę, o którą ubiega się uczeń:</w:t>
      </w:r>
    </w:p>
    <w:p w14:paraId="2795263F" w14:textId="77777777" w:rsidR="00813A74" w:rsidRPr="006E358B" w:rsidRDefault="00813A74" w:rsidP="00F945E2">
      <w:pPr>
        <w:numPr>
          <w:ilvl w:val="1"/>
          <w:numId w:val="131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podtrzymać przewidywaną roczną ocenę klasyfikacyjną i uzasadnić swoją decyzję;</w:t>
      </w:r>
    </w:p>
    <w:p w14:paraId="1FE9082B" w14:textId="77777777" w:rsidR="00813A74" w:rsidRPr="006E358B" w:rsidRDefault="00813A74" w:rsidP="00F945E2">
      <w:pPr>
        <w:numPr>
          <w:ilvl w:val="1"/>
          <w:numId w:val="131"/>
        </w:numPr>
        <w:overflowPunct w:val="0"/>
        <w:autoSpaceDE w:val="0"/>
        <w:spacing w:after="0"/>
        <w:ind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sprawdzeniu wiedzy i umiejętności ucznia poprzez pracę pisemną lub odpowiedzi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ustne lub ćwiczenia praktyczne, których zakres spełnia wymagania na wnioskowaną ocenę.</w:t>
      </w:r>
    </w:p>
    <w:p w14:paraId="49EB25D3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doborze zadań i ćwiczeń, o których mowa w ust. 5 pkt 3 decyduje nauczyciel stosownie do wymagań edukacyjnych.</w:t>
      </w:r>
    </w:p>
    <w:p w14:paraId="5D16DF13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Przeprowadzenie sprawdzenia wiedzy i umiejętności ucznia może odbyć się w dniu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złożenia wniosku, ale nie później niż dzień przed rocznym zebraniem klasyfikacyjnych Rady Pedagogicznej.</w:t>
      </w:r>
    </w:p>
    <w:p w14:paraId="5178CA6C" w14:textId="77777777" w:rsidR="00813A74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wyniku sprawdzenia wiedzy i umiejętności uczeń może otrzymać wnioskowaną ocenę lub zachować ocenę przewidywaną. W wyniku przeprowadzonego sprawdzianu ocena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nie może być obniżona. Ocena ustalona przez nauczyciela jest ostateczna. </w:t>
      </w:r>
    </w:p>
    <w:p w14:paraId="46AB8C0B" w14:textId="77777777" w:rsidR="008D3058" w:rsidRPr="006E358B" w:rsidRDefault="00813A74" w:rsidP="00F945E2">
      <w:pPr>
        <w:numPr>
          <w:ilvl w:val="0"/>
          <w:numId w:val="150"/>
        </w:numPr>
        <w:overflowPunct w:val="0"/>
        <w:autoSpaceDE w:val="0"/>
        <w:spacing w:after="80"/>
        <w:ind w:left="284" w:hanging="281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 przeprowadzonego sprawdzenia wiedzy i umiejętności, o którym mowa w ust. 5 pkt. 3 nauczyciel sporządza protokół, w którym odnotowuje ocenę i zwięzłą informację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 udzielonych odpowiedziach</w:t>
      </w:r>
      <w:r w:rsidR="00607092" w:rsidRPr="006E358B">
        <w:rPr>
          <w:rFonts w:ascii="Times New Roman" w:eastAsia="Times New Roman" w:hAnsi="Times New Roman"/>
          <w:sz w:val="24"/>
          <w:szCs w:val="24"/>
          <w:lang w:eastAsia="zh-CN"/>
        </w:rPr>
        <w:t>,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a także poprawioną i ocenioną pracę pisemną.</w:t>
      </w:r>
    </w:p>
    <w:p w14:paraId="4DB8E182" w14:textId="77777777" w:rsidR="00620C40" w:rsidRPr="006E358B" w:rsidRDefault="00620C40" w:rsidP="009F01D5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E74AEE1" w14:textId="09839E8F" w:rsidR="00813A74" w:rsidRPr="006E358B" w:rsidRDefault="00813A74" w:rsidP="009F01D5">
      <w:pPr>
        <w:overflowPunct w:val="0"/>
        <w:autoSpaceDE w:val="0"/>
        <w:spacing w:after="80"/>
        <w:jc w:val="center"/>
        <w:textAlignment w:val="baseline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52a</w:t>
      </w:r>
    </w:p>
    <w:p w14:paraId="412852A8" w14:textId="61E150A8" w:rsidR="00813A74" w:rsidRPr="006E358B" w:rsidRDefault="00813A74" w:rsidP="00F945E2">
      <w:pPr>
        <w:numPr>
          <w:ilvl w:val="3"/>
          <w:numId w:val="131"/>
        </w:numPr>
        <w:tabs>
          <w:tab w:val="num" w:pos="284"/>
        </w:tabs>
        <w:overflowPunct w:val="0"/>
        <w:autoSpaceDE w:val="0"/>
        <w:spacing w:after="0"/>
        <w:ind w:left="284" w:hanging="218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 lub jego rodzice mogą ubiegać się o otrzymanie wyższej niż przewidywana rocznej oceny klasyfikacyjnej zachowania.</w:t>
      </w:r>
    </w:p>
    <w:p w14:paraId="42F7E028" w14:textId="5F597C12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Uczeń lub jego rodzice (prawni opiekunowie) składają na ręce dyrektora szkoły pisemny wniosek o ponowne rozpatrzenie oceny zachowania w terminie do 2 dni po ustaleniu przez wychowawcę </w:t>
      </w:r>
      <w:r w:rsidR="00E242F2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przewidywanej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oceny zachowania.</w:t>
      </w:r>
    </w:p>
    <w:p w14:paraId="3A5F324D" w14:textId="3E43F3DB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We wniosku uczeń lub jego rodzice (prawni opiekunowie) </w:t>
      </w:r>
      <w:r w:rsidR="000F450D" w:rsidRPr="006E358B">
        <w:rPr>
          <w:rFonts w:ascii="Times New Roman" w:eastAsia="Times New Roman" w:hAnsi="Times New Roman"/>
          <w:sz w:val="24"/>
          <w:szCs w:val="24"/>
          <w:lang w:eastAsia="zh-CN"/>
        </w:rPr>
        <w:t>przedstawiają informacje, które w znaczący sposób, zgodnie z kryteriami oceniania zachowania określonymi w statucie, mogą wpływać na podwyższenie oceny zachowania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. </w:t>
      </w:r>
    </w:p>
    <w:p w14:paraId="711990A8" w14:textId="77777777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Wnioski bez uzasadnienia nie będą rozpatrywane.</w:t>
      </w:r>
    </w:p>
    <w:p w14:paraId="7CCF7151" w14:textId="77777777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Termin rozmowy wyjaśniającej uzgadnia z uczniem i jego rodzicami (prawnymi opiekunami) wychowawca w porozumieniu z dyrektorem szkoły.</w:t>
      </w:r>
    </w:p>
    <w:p w14:paraId="3D3B2D08" w14:textId="77777777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Rozmowa musi odbyć się przed posiedzeniem klasyfikacyjnej rady pedagogicznej.</w:t>
      </w:r>
    </w:p>
    <w:p w14:paraId="223B6872" w14:textId="77777777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Uczeń, który w wyznaczonym terminie bez usprawiedliwienia nie przystąpi do rozmowy wyjaśniającej, traci prawo do dalszego ubiegania się o jej podwyższenie.</w:t>
      </w:r>
    </w:p>
    <w:p w14:paraId="5C229D67" w14:textId="77777777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 rozmowę wyjaśniającą wychowawca może zaprosić: przedstawicieli rady pedagogicznej, pedagoga, psychologa, rodzica (prawnego opiekuna) ucznia.</w:t>
      </w:r>
    </w:p>
    <w:p w14:paraId="2FFBB7A2" w14:textId="2B5F0E6B" w:rsidR="00813A74" w:rsidRPr="006E358B" w:rsidRDefault="00813A74" w:rsidP="00DE40FD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Ocena zachowania może być podwyższona w przypadku np. zaistnienia nowych okoliczności </w:t>
      </w:r>
      <w:r w:rsidR="0022628B" w:rsidRPr="006E358B">
        <w:rPr>
          <w:rFonts w:ascii="Times New Roman" w:eastAsia="Times New Roman" w:hAnsi="Times New Roman"/>
          <w:sz w:val="24"/>
          <w:szCs w:val="24"/>
          <w:lang w:eastAsia="zh-CN"/>
        </w:rPr>
        <w:t>m.in.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informacji o pozytywnych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zrachowaniach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ucznia, osiągnięciach, pracy społecznej na rzecz środowiska itp.</w:t>
      </w:r>
      <w:r w:rsidR="00DE40FD" w:rsidRPr="006E358B">
        <w:rPr>
          <w:rFonts w:ascii="Times New Roman" w:eastAsia="Times New Roman" w:hAnsi="Times New Roman"/>
          <w:sz w:val="24"/>
          <w:szCs w:val="24"/>
          <w:lang w:eastAsia="zh-CN"/>
        </w:rPr>
        <w:t>, zgodnie z kryteriami oceniania zachowania określonymi w statucie.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</w:p>
    <w:p w14:paraId="66C081EA" w14:textId="09CA0587" w:rsidR="00813A74" w:rsidRPr="006E358B" w:rsidRDefault="00813A74" w:rsidP="00F945E2">
      <w:pPr>
        <w:numPr>
          <w:ilvl w:val="0"/>
          <w:numId w:val="13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Po rozmowie wyjaśniającej wychowawca ma obowiązek sporządzić notatkę, która zawiera: termin przeprowadzenia rozmowy, ustaloną ocenę ostateczną, uzasadnienie decyzji, co do podwyższenia lub pozostawienia oceny zachowania, podpisy osób biorących udział w rozmowie. </w:t>
      </w:r>
    </w:p>
    <w:p w14:paraId="0244D377" w14:textId="77777777" w:rsidR="00813A74" w:rsidRPr="006E358B" w:rsidRDefault="00813A74" w:rsidP="00F945E2">
      <w:pPr>
        <w:numPr>
          <w:ilvl w:val="0"/>
          <w:numId w:val="131"/>
        </w:numPr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Protokół pozostaje w dokumentacji szkoły.</w:t>
      </w:r>
    </w:p>
    <w:p w14:paraId="41B3AAB8" w14:textId="77777777" w:rsidR="009F01D5" w:rsidRPr="006E358B" w:rsidRDefault="009F01D5" w:rsidP="009F01D5">
      <w:pPr>
        <w:spacing w:after="8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01E9C850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53</w:t>
      </w:r>
    </w:p>
    <w:p w14:paraId="6D58A459" w14:textId="77777777" w:rsidR="00813A74" w:rsidRPr="006E358B" w:rsidRDefault="00813A74" w:rsidP="00F945E2">
      <w:pPr>
        <w:numPr>
          <w:ilvl w:val="0"/>
          <w:numId w:val="177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Egzamin klasyfikacyjny ucznia:</w:t>
      </w:r>
    </w:p>
    <w:p w14:paraId="7CA5EAD3" w14:textId="77777777" w:rsidR="00813A74" w:rsidRPr="006E358B" w:rsidRDefault="00813A74" w:rsidP="00F945E2">
      <w:pPr>
        <w:numPr>
          <w:ilvl w:val="0"/>
          <w:numId w:val="143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nieklasyfikowanego z powodu usprawiedliwionej nieobecności;</w:t>
      </w:r>
    </w:p>
    <w:p w14:paraId="042EA175" w14:textId="77777777" w:rsidR="00813A74" w:rsidRPr="006E358B" w:rsidRDefault="00813A74" w:rsidP="00F945E2">
      <w:pPr>
        <w:numPr>
          <w:ilvl w:val="0"/>
          <w:numId w:val="143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nieklasyfikowanego z powodu nieusprawiedliwionej nieobecności;</w:t>
      </w:r>
    </w:p>
    <w:p w14:paraId="0BF4C246" w14:textId="77777777" w:rsidR="00813A74" w:rsidRPr="006E358B" w:rsidRDefault="00813A74" w:rsidP="00F945E2">
      <w:pPr>
        <w:numPr>
          <w:ilvl w:val="0"/>
          <w:numId w:val="143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realizującego obowiązek szkolny poza szkołą;</w:t>
      </w:r>
    </w:p>
    <w:p w14:paraId="47CDB6D2" w14:textId="77777777" w:rsidR="00813A74" w:rsidRPr="006E358B" w:rsidRDefault="00813A74" w:rsidP="00F945E2">
      <w:pPr>
        <w:numPr>
          <w:ilvl w:val="0"/>
          <w:numId w:val="143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realizującego indywidualny tok nauki;</w:t>
      </w:r>
    </w:p>
    <w:p w14:paraId="39EB6364" w14:textId="7F79981B" w:rsidR="00813A74" w:rsidRPr="006E358B" w:rsidRDefault="00813A74" w:rsidP="00F945E2">
      <w:pPr>
        <w:numPr>
          <w:ilvl w:val="0"/>
          <w:numId w:val="143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przechodzącego </w:t>
      </w:r>
      <w:r w:rsidR="00614423" w:rsidRPr="006E358B">
        <w:rPr>
          <w:rFonts w:ascii="Times New Roman" w:eastAsia="Times New Roman" w:hAnsi="Times New Roman"/>
          <w:sz w:val="24"/>
          <w:szCs w:val="24"/>
          <w:lang w:eastAsia="zh-CN"/>
        </w:rPr>
        <w:t>ze szkoły publicznej, publicznej szkoły artystycznej, szkoły niepublicznej lub niepublicznej szkoły artystycznej o uprawnieniach publicznej szkoły artystycznej, jednego typu do szkoły publicznej innego typu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1650C9A6" w14:textId="66B124C1" w:rsidR="00813A74" w:rsidRPr="006E358B" w:rsidRDefault="00813A74" w:rsidP="00F945E2">
      <w:pPr>
        <w:numPr>
          <w:ilvl w:val="0"/>
          <w:numId w:val="143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przechodzącego </w:t>
      </w:r>
      <w:r w:rsidR="00C50141" w:rsidRPr="006E358B">
        <w:rPr>
          <w:rFonts w:ascii="Times New Roman" w:eastAsia="Times New Roman" w:hAnsi="Times New Roman"/>
          <w:sz w:val="24"/>
          <w:szCs w:val="24"/>
          <w:lang w:eastAsia="zh-CN"/>
        </w:rPr>
        <w:t>z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C50141" w:rsidRPr="006E358B">
        <w:rPr>
          <w:rFonts w:ascii="Times New Roman" w:eastAsia="Times New Roman" w:hAnsi="Times New Roman"/>
          <w:sz w:val="24"/>
          <w:szCs w:val="24"/>
          <w:lang w:eastAsia="zh-CN"/>
        </w:rPr>
        <w:t>niepublicznej szkoły artystycznej nieposiadającej uprawnień publicznej szkoły artystycznej</w:t>
      </w:r>
    </w:p>
    <w:p w14:paraId="3454A25F" w14:textId="0DDE10E5" w:rsidR="00813A74" w:rsidRPr="006E358B" w:rsidRDefault="003331DC" w:rsidP="00813A74">
      <w:pPr>
        <w:spacing w:after="0"/>
        <w:ind w:left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- p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rzeprowadza komisja powołana przez Dyrektora.</w:t>
      </w:r>
    </w:p>
    <w:p w14:paraId="2DE5F1C7" w14:textId="77777777" w:rsidR="00813A74" w:rsidRPr="006E358B" w:rsidRDefault="00813A74" w:rsidP="00F945E2">
      <w:pPr>
        <w:numPr>
          <w:ilvl w:val="0"/>
          <w:numId w:val="177"/>
        </w:numPr>
        <w:tabs>
          <w:tab w:val="clear" w:pos="36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Egzamin klasyfikacyjny przeprowadza się nie później niż w dniu poprzedzającym dzień zakończenia rocznych zajęć dydaktyczno-wychowawczych. Termin egzaminu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klasyfikacyjnego uzgadnia się z uczniem i jego rodzicami.</w:t>
      </w:r>
    </w:p>
    <w:p w14:paraId="69791BE8" w14:textId="77777777" w:rsidR="00813A74" w:rsidRPr="006E358B" w:rsidRDefault="00813A74" w:rsidP="00F945E2">
      <w:pPr>
        <w:numPr>
          <w:ilvl w:val="0"/>
          <w:numId w:val="177"/>
        </w:numPr>
        <w:tabs>
          <w:tab w:val="clear" w:pos="360"/>
          <w:tab w:val="left" w:pos="-2824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Uczeń, który z przyczyn usprawiedliwionych nie przystąpił do egzaminu klasyfikacyjnego w terminie ustalonym zgodnie z ust. 2, może przystąpić do niego w dodatkowym terminie wyznaczonym przez Dyrektora.</w:t>
      </w:r>
    </w:p>
    <w:p w14:paraId="66309175" w14:textId="7A080E72" w:rsidR="00813A74" w:rsidRPr="006E358B" w:rsidRDefault="00813A74" w:rsidP="00F945E2">
      <w:pPr>
        <w:numPr>
          <w:ilvl w:val="0"/>
          <w:numId w:val="177"/>
        </w:numPr>
        <w:tabs>
          <w:tab w:val="left" w:pos="-2824"/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Ocena ustalona w wyniku egzaminu klasyfikacyjnego jest ostateczna, z zastrzeżeniem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§</w:t>
      </w:r>
      <w:r w:rsidR="00806578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55.</w:t>
      </w:r>
    </w:p>
    <w:p w14:paraId="70493135" w14:textId="77777777" w:rsidR="00813A74" w:rsidRPr="006E358B" w:rsidRDefault="00813A74" w:rsidP="00F945E2">
      <w:pPr>
        <w:numPr>
          <w:ilvl w:val="0"/>
          <w:numId w:val="177"/>
        </w:numPr>
        <w:tabs>
          <w:tab w:val="clear" w:pos="360"/>
          <w:tab w:val="left" w:pos="-2824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Tematy zadań i ćwiczeń do egzaminu klasyfikacyjnego przygotowuje nauczyciel danych zajęć edukacyjnych.</w:t>
      </w:r>
    </w:p>
    <w:p w14:paraId="42F1BA2F" w14:textId="375F44F6" w:rsidR="00813A74" w:rsidRPr="006E358B" w:rsidRDefault="00813A74" w:rsidP="00F945E2">
      <w:pPr>
        <w:numPr>
          <w:ilvl w:val="0"/>
          <w:numId w:val="177"/>
        </w:numPr>
        <w:tabs>
          <w:tab w:val="left" w:pos="-2824"/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Warunki, tryb i formę przeprowadzania egzaminu klasyfikacyjnego, rodzaje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edukacyjnych, z których nie przeprowadza się egzamin klasyfikacyjnego ucznia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realizującego obowiązek szkolny poza szkołą, skład komisji powołanej </w:t>
      </w:r>
      <w:r w:rsidR="0098380F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przeprowadzenia egzaminu klasyfikacyjnego oraz odpowiedniego</w:t>
      </w:r>
      <w:r w:rsidR="0098380F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dokumentowania jego przebiegu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określa rozporządzenie </w:t>
      </w:r>
      <w:r w:rsidR="002244D5" w:rsidRPr="006E358B">
        <w:rPr>
          <w:rFonts w:ascii="Times New Roman" w:eastAsia="Times New Roman" w:hAnsi="Times New Roman"/>
          <w:sz w:val="24"/>
          <w:szCs w:val="24"/>
          <w:lang w:eastAsia="zh-CN"/>
        </w:rPr>
        <w:t>w sprawie oceniania, klasyfikowania i promowania uczniów i słuchaczy w szkołach publicznych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33E2A3B6" w14:textId="77777777" w:rsidR="0098380F" w:rsidRPr="006E358B" w:rsidRDefault="0098380F" w:rsidP="00813A74">
      <w:pPr>
        <w:suppressAutoHyphens/>
        <w:spacing w:after="80"/>
        <w:jc w:val="center"/>
        <w:rPr>
          <w:rFonts w:ascii="Times New Roman" w:eastAsia="Times New Roman" w:hAnsi="Times New Roman"/>
          <w:bCs/>
          <w:sz w:val="24"/>
          <w:lang w:eastAsia="zh-CN"/>
        </w:rPr>
      </w:pPr>
    </w:p>
    <w:p w14:paraId="193A8B98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54</w:t>
      </w:r>
    </w:p>
    <w:p w14:paraId="78246EAD" w14:textId="77777777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Uczeń, który w wyniku klasyfikacji rocznej otrzymał niedostateczną ocenę klasyfikacyjną z jednych albo dwóch obowiązkowych zajęć edukacyjnych może przystąpić do egzaminu poprawkowego z tych zajęć.</w:t>
      </w:r>
    </w:p>
    <w:p w14:paraId="28B6E7D9" w14:textId="77777777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Egzamin poprawkowy przeprowadza komisja powołana przez Dyrektora.</w:t>
      </w:r>
    </w:p>
    <w:p w14:paraId="0BE93332" w14:textId="77777777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left" w:pos="0"/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Uczeń, który z przyczyn usprawiedliwionych nie przystąpił do egzaminu poprawkowego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 wyznaczonym terminie, może przystąpić do niego w dodatkowym terminie,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wyznaczonym przez Dyrektora, nie później niż do końca września. </w:t>
      </w:r>
    </w:p>
    <w:p w14:paraId="0C5DC3F5" w14:textId="027F002B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left" w:pos="142"/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Roczna ocena klasyfikacyjna ustalona w wyniku egzaminu poprawkowego jest ostateczna, z zastrzeżeniem § 55 ust.</w:t>
      </w:r>
      <w:r w:rsidR="00B01266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</w:p>
    <w:p w14:paraId="043349BA" w14:textId="77777777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left" w:pos="142"/>
          <w:tab w:val="num" w:pos="284"/>
        </w:tabs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Uczeń, który nie zdał egzaminu poprawkowego, nie otrzymuje promocji do klasy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programowo wyższej i powtarza klasę.</w:t>
      </w:r>
    </w:p>
    <w:p w14:paraId="3EA00F21" w14:textId="77777777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left" w:pos="142"/>
          <w:tab w:val="num" w:pos="284"/>
        </w:tabs>
        <w:autoSpaceDE w:val="0"/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Rada Pedagogiczna, uwzględniając możliwości edukacyjne ucznia, może jeden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raz w szkole promować do klasy programowo wyższej, ucznia, który nie zdał egzaminu poprawkowego z jednych obowiązkowych zajęć edukacyjnych, pod warunkiem, że </w:t>
      </w:r>
      <w:r w:rsidR="0098380F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te zajęcia są realizowane w klasie programowo wyższej.</w:t>
      </w:r>
    </w:p>
    <w:p w14:paraId="1D71456C" w14:textId="77777777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left" w:pos="142"/>
          <w:tab w:val="num" w:pos="284"/>
        </w:tabs>
        <w:autoSpaceDE w:val="0"/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Zestawy zadań i ćwiczeń do egzaminu poprawkowego przygotowuje nauczyciel danych zajęć edukacyjnych, a zatwierdza Dyrektor.</w:t>
      </w:r>
    </w:p>
    <w:p w14:paraId="1D81114F" w14:textId="15969F2E" w:rsidR="00813A74" w:rsidRPr="006E358B" w:rsidRDefault="00813A74" w:rsidP="00F945E2">
      <w:pPr>
        <w:numPr>
          <w:ilvl w:val="0"/>
          <w:numId w:val="190"/>
        </w:numPr>
        <w:tabs>
          <w:tab w:val="clear" w:pos="360"/>
          <w:tab w:val="left" w:pos="-2115"/>
          <w:tab w:val="left" w:pos="142"/>
          <w:tab w:val="num" w:pos="284"/>
        </w:tabs>
        <w:autoSpaceDE w:val="0"/>
        <w:spacing w:after="8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Tryb i formę przeprowadzania egzaminu poprawkowego, skład komisji powołanej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do przeprowadzenia egzaminu poprawkowego, z uwzględnieniem prawidłowości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przeprowadzenia tego egzaminu oraz odpowiedniego udokumentowania przebiegu określa rozporządzenie </w:t>
      </w:r>
      <w:r w:rsidR="00BA4ED7" w:rsidRPr="006E358B">
        <w:rPr>
          <w:rFonts w:ascii="Times New Roman" w:eastAsia="Times New Roman" w:hAnsi="Times New Roman"/>
          <w:sz w:val="24"/>
          <w:szCs w:val="24"/>
          <w:lang w:eastAsia="zh-CN"/>
        </w:rPr>
        <w:t>w sprawie oceniania, klasyfikowania i promowania uczniów i słuchaczy w</w:t>
      </w:r>
      <w:r w:rsidR="00F538CD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="00BA4ED7" w:rsidRPr="006E358B">
        <w:rPr>
          <w:rFonts w:ascii="Times New Roman" w:eastAsia="Times New Roman" w:hAnsi="Times New Roman"/>
          <w:sz w:val="24"/>
          <w:szCs w:val="24"/>
          <w:lang w:eastAsia="zh-CN"/>
        </w:rPr>
        <w:t>szkołach publicznych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BB68AFB" w14:textId="77777777" w:rsidR="00BA4ED7" w:rsidRPr="006E358B" w:rsidRDefault="00BA4ED7" w:rsidP="00BA4ED7">
      <w:pPr>
        <w:tabs>
          <w:tab w:val="left" w:pos="-2115"/>
          <w:tab w:val="left" w:pos="142"/>
        </w:tabs>
        <w:autoSpaceDE w:val="0"/>
        <w:spacing w:after="8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D70A796" w14:textId="77777777" w:rsidR="00813A74" w:rsidRPr="006E358B" w:rsidRDefault="00813A74" w:rsidP="00813A74">
      <w:pPr>
        <w:autoSpaceDE w:val="0"/>
        <w:spacing w:after="80"/>
        <w:ind w:left="284"/>
        <w:contextualSpacing/>
        <w:jc w:val="both"/>
        <w:rPr>
          <w:rFonts w:ascii="Times New Roman" w:eastAsia="Times New Roman" w:hAnsi="Times New Roman"/>
          <w:sz w:val="4"/>
          <w:szCs w:val="24"/>
          <w:lang w:eastAsia="zh-CN"/>
        </w:rPr>
      </w:pPr>
    </w:p>
    <w:p w14:paraId="25D9EE40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eastAsia="Times New Roman" w:hAnsi="Times New Roman"/>
          <w:b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55</w:t>
      </w:r>
    </w:p>
    <w:p w14:paraId="7234788A" w14:textId="77777777" w:rsidR="00813A74" w:rsidRPr="006E358B" w:rsidRDefault="00813A74" w:rsidP="00F945E2">
      <w:pPr>
        <w:numPr>
          <w:ilvl w:val="0"/>
          <w:numId w:val="191"/>
        </w:numPr>
        <w:tabs>
          <w:tab w:val="clear" w:pos="360"/>
          <w:tab w:val="left" w:pos="-2824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Uczeń lub jego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rodzice mogą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zgłosić zastrzeżenia do Dyrektora, jeżeli uznają, że roczna ocena klasyfikacyjna z zajęć edukacyjnych lub roczna ocena klasyfikacyjna zachowania zostały ustalone niezgodnie z przepisami prawa dotyczącymi trybu ustalania tej oceny.</w:t>
      </w:r>
    </w:p>
    <w:p w14:paraId="62013207" w14:textId="77777777" w:rsidR="00813A74" w:rsidRPr="006E358B" w:rsidRDefault="00813A74" w:rsidP="00F945E2">
      <w:pPr>
        <w:numPr>
          <w:ilvl w:val="0"/>
          <w:numId w:val="191"/>
        </w:numPr>
        <w:tabs>
          <w:tab w:val="clear" w:pos="360"/>
          <w:tab w:val="left" w:pos="-2824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Zastrzeżenia, o których mowa w ust. 1, zgłasza się od dnia ustalenia rocznej oceny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klasyfikacyjnej z zajęć edukacyjnych lub rocznej oceny klasyfikacyjnej zachowania,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nie później jednak niż w terminie 2 dni roboczych od dnia zakończenia rocznych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dydaktyczno-wychowawczych.</w:t>
      </w:r>
    </w:p>
    <w:p w14:paraId="62E925F6" w14:textId="77777777" w:rsidR="00813A74" w:rsidRPr="006E358B" w:rsidRDefault="00813A74" w:rsidP="00F945E2">
      <w:pPr>
        <w:numPr>
          <w:ilvl w:val="0"/>
          <w:numId w:val="191"/>
        </w:numPr>
        <w:tabs>
          <w:tab w:val="clear" w:pos="360"/>
          <w:tab w:val="left" w:pos="-2824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 stwierdzenia, że roczna ocena klasyfikacyjna z zajęć edukacyjnych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lub roczna ocena klasyfikacyjna zachowania zostały ustalone niezgodnie z przepisami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dotyczącymi trybu ustalania tych ocen, Dyrektor powołuje komisję, która: </w:t>
      </w:r>
    </w:p>
    <w:p w14:paraId="25622C08" w14:textId="77777777" w:rsidR="00813A74" w:rsidRPr="006E358B" w:rsidRDefault="00813A74" w:rsidP="00F945E2">
      <w:pPr>
        <w:numPr>
          <w:ilvl w:val="0"/>
          <w:numId w:val="192"/>
        </w:numPr>
        <w:tabs>
          <w:tab w:val="left" w:pos="-2881"/>
          <w:tab w:val="left" w:pos="-37"/>
          <w:tab w:val="left" w:pos="340"/>
        </w:tabs>
        <w:spacing w:after="0"/>
        <w:ind w:left="709" w:hanging="352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 rocznej oceny klasyfikacyjnej z zajęć edukacyjnych – przeprowadza sprawdzian wiadomości i umiejętności ucznia oraz ustala roczną ocenę klasyfikacyjną z danych zajęć edukacyjnych; </w:t>
      </w:r>
    </w:p>
    <w:p w14:paraId="423FE455" w14:textId="77777777" w:rsidR="00813A74" w:rsidRPr="006E358B" w:rsidRDefault="00813A74" w:rsidP="00F945E2">
      <w:pPr>
        <w:numPr>
          <w:ilvl w:val="0"/>
          <w:numId w:val="192"/>
        </w:numPr>
        <w:tabs>
          <w:tab w:val="left" w:pos="-2881"/>
          <w:tab w:val="left" w:pos="-37"/>
          <w:tab w:val="left" w:pos="340"/>
        </w:tabs>
        <w:spacing w:after="0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 rocznej oceny klasyfikacyjnej zachowania – ustala roczną ocenę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klasyfikacyjną zachowania.</w:t>
      </w:r>
    </w:p>
    <w:p w14:paraId="282757EA" w14:textId="77777777" w:rsidR="00813A74" w:rsidRPr="006E358B" w:rsidRDefault="00813A74" w:rsidP="00F945E2">
      <w:pPr>
        <w:numPr>
          <w:ilvl w:val="0"/>
          <w:numId w:val="191"/>
        </w:numPr>
        <w:tabs>
          <w:tab w:val="left" w:pos="-2824"/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Ustalona przez komisję, o której mowa w ust. 3, roczna ocena klasyfikacyjna z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edukacyjnych oraz roczna ocena klasyfikacyjna zachowania nie może być niższa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od ustalonej wcześniej oceny. Ocena ustalona przez komisję jest ostateczna, z wyjątkiem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niedostatecznej rocznej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oceny klasyfikacyjnej z zajęć edukacyjnych, która może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być zmieniona w wyniku egzaminu poprawkowego.</w:t>
      </w:r>
    </w:p>
    <w:p w14:paraId="086466FB" w14:textId="77777777" w:rsidR="00813A74" w:rsidRPr="006E358B" w:rsidRDefault="00813A74" w:rsidP="00F945E2">
      <w:pPr>
        <w:numPr>
          <w:ilvl w:val="0"/>
          <w:numId w:val="191"/>
        </w:numPr>
        <w:tabs>
          <w:tab w:val="left" w:pos="-2824"/>
          <w:tab w:val="left" w:pos="142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Uczeń, który z przyczyn usprawiedliwionych nie przystąpił do sprawdzianu, o którym mowa w ust. 3 pkt 1, w wyznaczonym terminie, może przystąpić do niego w dodatkowym terminie, wyznaczonym przez Dyrektora w uzgodnieniu z uczniem i jego rodzicami. </w:t>
      </w:r>
    </w:p>
    <w:p w14:paraId="0ECF5CCA" w14:textId="77777777" w:rsidR="00813A74" w:rsidRPr="006E358B" w:rsidRDefault="00813A74" w:rsidP="00F945E2">
      <w:pPr>
        <w:numPr>
          <w:ilvl w:val="0"/>
          <w:numId w:val="191"/>
        </w:numPr>
        <w:tabs>
          <w:tab w:val="left" w:pos="-282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Przepisy ust. 1 – 5 stosuje się odpowiednio w przypadku rocznej oceny klasyfikacyjnej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z zajęć edukacyjnych ustalonej w wyniku egzaminu poprawkowego, z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tym,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że termin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do zgłoszenia zastrzeżeń wynosi 5 dni roboczych od dnia przeprowadzenia egzaminu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poprawkowego. W tym przypadku, ocena ustalona przez komisję, o której mowa w ust. 3, jest ostateczna.</w:t>
      </w:r>
    </w:p>
    <w:p w14:paraId="44276E4D" w14:textId="4C21BB88" w:rsidR="00813A74" w:rsidRPr="006E358B" w:rsidRDefault="00813A74" w:rsidP="00F945E2">
      <w:pPr>
        <w:numPr>
          <w:ilvl w:val="0"/>
          <w:numId w:val="191"/>
        </w:numPr>
        <w:tabs>
          <w:tab w:val="left" w:pos="142"/>
        </w:tabs>
        <w:autoSpaceDE w:val="0"/>
        <w:spacing w:after="0"/>
        <w:ind w:left="284" w:hanging="284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Tryb i formę przeprowadzania sprawdzianu wiadomości i umiejętności ucznia, o którym mowa w ust. 3 pkt 1, oraz ustalania rocznej oceny klasyfikacyjnej zachowania, o której mowa w ust. 3 pkt 2, skład komisji, o których mowa w ust. 3, z uwzględnieniem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konieczności zapewnienia prawidłowości przeprowadzenia tego sprawdzianu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lub prawidłowości ustalenia rocznej oceny klasyfikacyjnej zachowania oraz odpowiedniego udokumentowania pracy komisji określa rozporzą</w:t>
      </w:r>
      <w:r w:rsidR="00972102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dzenie </w:t>
      </w:r>
      <w:r w:rsidR="00274490" w:rsidRPr="006E358B">
        <w:rPr>
          <w:rFonts w:ascii="Times New Roman" w:eastAsia="Times New Roman" w:hAnsi="Times New Roman"/>
          <w:sz w:val="24"/>
          <w:szCs w:val="24"/>
          <w:lang w:eastAsia="zh-CN"/>
        </w:rPr>
        <w:t>w sprawie oceniania, klasyfikowania i promowania uczniów i słuchaczy w szkołach publicznych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226F6333" w14:textId="77777777" w:rsidR="00274490" w:rsidRPr="006E358B" w:rsidRDefault="00274490" w:rsidP="00274490">
      <w:pPr>
        <w:tabs>
          <w:tab w:val="left" w:pos="142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</w:p>
    <w:p w14:paraId="731C810C" w14:textId="39063884" w:rsidR="006A3DED" w:rsidRPr="006E358B" w:rsidRDefault="006A3DED" w:rsidP="00590B6C">
      <w:pPr>
        <w:tabs>
          <w:tab w:val="left" w:pos="142"/>
        </w:tabs>
        <w:autoSpaceDE w:val="0"/>
        <w:spacing w:after="0"/>
        <w:contextualSpacing/>
        <w:jc w:val="center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55a</w:t>
      </w:r>
    </w:p>
    <w:p w14:paraId="0B789F19" w14:textId="09E2869D" w:rsidR="009B2BB4" w:rsidRPr="006E358B" w:rsidRDefault="00276C2E" w:rsidP="009B2BB4">
      <w:pPr>
        <w:tabs>
          <w:tab w:val="left" w:pos="142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lang w:eastAsia="zh-CN"/>
        </w:rPr>
        <w:t>Nauczyciele i w</w:t>
      </w:r>
      <w:r w:rsidR="009B2BB4" w:rsidRPr="006E358B">
        <w:rPr>
          <w:rFonts w:ascii="Times New Roman" w:eastAsia="Times New Roman" w:hAnsi="Times New Roman"/>
          <w:bCs/>
          <w:sz w:val="24"/>
          <w:lang w:eastAsia="zh-CN"/>
        </w:rPr>
        <w:t>ychowawcy klas mają obowiązek informować rodziców co najmniej dwukrotnie w każdym półroczu o postępach i trudnościach w nauce i zachowaniu ucznia oraz o szczególnych uzdolnieniach ucznia, a w szczególności:</w:t>
      </w:r>
    </w:p>
    <w:p w14:paraId="2D7C3B54" w14:textId="77777777" w:rsidR="009B2BB4" w:rsidRPr="006E358B" w:rsidRDefault="009B2BB4" w:rsidP="00590B6C">
      <w:pPr>
        <w:autoSpaceDE w:val="0"/>
        <w:spacing w:after="0"/>
        <w:ind w:left="709" w:hanging="284"/>
        <w:contextualSpacing/>
        <w:jc w:val="both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lang w:eastAsia="zh-CN"/>
        </w:rPr>
        <w:t>1)</w:t>
      </w:r>
      <w:r w:rsidRPr="006E358B">
        <w:rPr>
          <w:rFonts w:ascii="Times New Roman" w:eastAsia="Times New Roman" w:hAnsi="Times New Roman"/>
          <w:bCs/>
          <w:sz w:val="24"/>
          <w:lang w:eastAsia="zh-CN"/>
        </w:rPr>
        <w:tab/>
        <w:t>na zebraniach ogólnych i klasowych;</w:t>
      </w:r>
    </w:p>
    <w:p w14:paraId="11FCD6AB" w14:textId="77777777" w:rsidR="009B2BB4" w:rsidRPr="006E358B" w:rsidRDefault="009B2BB4" w:rsidP="00590B6C">
      <w:pPr>
        <w:autoSpaceDE w:val="0"/>
        <w:spacing w:after="0"/>
        <w:ind w:left="709" w:hanging="284"/>
        <w:contextualSpacing/>
        <w:jc w:val="both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lang w:eastAsia="zh-CN"/>
        </w:rPr>
        <w:t>2)</w:t>
      </w:r>
      <w:r w:rsidRPr="006E358B">
        <w:rPr>
          <w:rFonts w:ascii="Times New Roman" w:eastAsia="Times New Roman" w:hAnsi="Times New Roman"/>
          <w:bCs/>
          <w:sz w:val="24"/>
          <w:lang w:eastAsia="zh-CN"/>
        </w:rPr>
        <w:tab/>
        <w:t>w czasie indywidualnych rozmów z rodzicami;</w:t>
      </w:r>
    </w:p>
    <w:p w14:paraId="4FA21EBE" w14:textId="77777777" w:rsidR="00625591" w:rsidRPr="006E358B" w:rsidRDefault="009B2BB4" w:rsidP="00590B6C">
      <w:pPr>
        <w:autoSpaceDE w:val="0"/>
        <w:spacing w:after="0"/>
        <w:ind w:left="709" w:hanging="284"/>
        <w:contextualSpacing/>
        <w:jc w:val="both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lang w:eastAsia="zh-CN"/>
        </w:rPr>
        <w:t>3)</w:t>
      </w:r>
      <w:r w:rsidRPr="006E358B">
        <w:rPr>
          <w:rFonts w:ascii="Times New Roman" w:eastAsia="Times New Roman" w:hAnsi="Times New Roman"/>
          <w:bCs/>
          <w:sz w:val="24"/>
          <w:lang w:eastAsia="zh-CN"/>
        </w:rPr>
        <w:tab/>
        <w:t>informacji przekazywanych poprzez dziennik elektroniczny</w:t>
      </w:r>
      <w:r w:rsidR="00625591" w:rsidRPr="006E358B">
        <w:rPr>
          <w:rFonts w:ascii="Times New Roman" w:eastAsia="Times New Roman" w:hAnsi="Times New Roman"/>
          <w:bCs/>
          <w:sz w:val="24"/>
          <w:lang w:eastAsia="zh-CN"/>
        </w:rPr>
        <w:t>;</w:t>
      </w:r>
    </w:p>
    <w:p w14:paraId="71A483BF" w14:textId="01470885" w:rsidR="006A3DED" w:rsidRPr="006E358B" w:rsidRDefault="00625591" w:rsidP="00590B6C">
      <w:pPr>
        <w:autoSpaceDE w:val="0"/>
        <w:spacing w:after="0"/>
        <w:ind w:left="709" w:hanging="284"/>
        <w:contextualSpacing/>
        <w:jc w:val="both"/>
        <w:rPr>
          <w:rFonts w:ascii="Times New Roman" w:eastAsia="Times New Roman" w:hAnsi="Times New Roman"/>
          <w:bCs/>
          <w:sz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lang w:eastAsia="zh-CN"/>
        </w:rPr>
        <w:t xml:space="preserve">4) </w:t>
      </w:r>
      <w:r w:rsidR="00590B6C" w:rsidRPr="006E358B">
        <w:rPr>
          <w:rFonts w:ascii="Times New Roman" w:eastAsia="Times New Roman" w:hAnsi="Times New Roman"/>
          <w:bCs/>
          <w:sz w:val="24"/>
          <w:lang w:eastAsia="zh-CN"/>
        </w:rPr>
        <w:t xml:space="preserve">w czasie konsultacji, o których mowa w § </w:t>
      </w:r>
      <w:r w:rsidR="00590B6C" w:rsidRPr="006E358B">
        <w:rPr>
          <w:rFonts w:ascii="Times New Roman" w:hAnsi="Times New Roman"/>
          <w:sz w:val="24"/>
          <w:szCs w:val="24"/>
        </w:rPr>
        <w:t>35a</w:t>
      </w:r>
      <w:r w:rsidR="009B2BB4" w:rsidRPr="006E358B">
        <w:rPr>
          <w:rFonts w:ascii="Times New Roman" w:eastAsia="Times New Roman" w:hAnsi="Times New Roman"/>
          <w:bCs/>
          <w:sz w:val="24"/>
          <w:lang w:eastAsia="zh-CN"/>
        </w:rPr>
        <w:t>.</w:t>
      </w:r>
    </w:p>
    <w:p w14:paraId="4ABF89C9" w14:textId="77777777" w:rsidR="006A3DED" w:rsidRPr="006E358B" w:rsidRDefault="006A3DED" w:rsidP="00274490">
      <w:pPr>
        <w:tabs>
          <w:tab w:val="left" w:pos="142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</w:p>
    <w:p w14:paraId="1E4E9ECF" w14:textId="77777777" w:rsidR="007538F2" w:rsidRPr="006E358B" w:rsidRDefault="007538F2" w:rsidP="00274490">
      <w:pPr>
        <w:tabs>
          <w:tab w:val="left" w:pos="142"/>
        </w:tabs>
        <w:autoSpaceDE w:val="0"/>
        <w:spacing w:after="0"/>
        <w:contextualSpacing/>
        <w:jc w:val="both"/>
        <w:rPr>
          <w:rFonts w:ascii="Times New Roman" w:eastAsia="Times New Roman" w:hAnsi="Times New Roman"/>
          <w:b/>
          <w:sz w:val="28"/>
          <w:szCs w:val="24"/>
          <w:lang w:eastAsia="zh-CN"/>
        </w:rPr>
      </w:pPr>
    </w:p>
    <w:p w14:paraId="37BF4D4D" w14:textId="77777777" w:rsidR="00813A74" w:rsidRPr="006E358B" w:rsidRDefault="00813A74" w:rsidP="00813A74">
      <w:pPr>
        <w:suppressAutoHyphens/>
        <w:spacing w:after="80"/>
        <w:ind w:left="284" w:hanging="34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56</w:t>
      </w:r>
    </w:p>
    <w:p w14:paraId="13A5E1EA" w14:textId="3B49A51D" w:rsidR="0081498E" w:rsidRPr="006E358B" w:rsidRDefault="0081498E" w:rsidP="00AB5027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1. Począwszy od klasy IV </w:t>
      </w:r>
      <w:r w:rsidR="004159F3" w:rsidRPr="006E358B">
        <w:rPr>
          <w:rFonts w:ascii="Times New Roman" w:eastAsia="Times New Roman" w:hAnsi="Times New Roman"/>
          <w:sz w:val="24"/>
          <w:szCs w:val="24"/>
          <w:lang w:eastAsia="zh-CN"/>
        </w:rPr>
        <w:t>S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zkoły, uczeń, który w wyniku klasyfikacji rocznej uzyskał z</w:t>
      </w:r>
      <w:r w:rsidR="0065238C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obowiązkowych zajęć edukacyjnych średnią rocznych ocen klasyfikacyjnych co najmniej 4,75 oraz co najmniej bardzo dobrą roczną ocenę klasyfikacyjną zachowania, otrzymuje promocję do klasy programowo wyższej z wyróżnieniem.</w:t>
      </w:r>
    </w:p>
    <w:p w14:paraId="2B686CE9" w14:textId="01E3F701" w:rsidR="004159F3" w:rsidRPr="006E358B" w:rsidRDefault="00AB5027" w:rsidP="00AB5027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2. </w:t>
      </w:r>
      <w:r w:rsidR="004159F3" w:rsidRPr="006E358B">
        <w:rPr>
          <w:rFonts w:ascii="Times New Roman" w:eastAsia="Times New Roman" w:hAnsi="Times New Roman"/>
          <w:sz w:val="24"/>
          <w:szCs w:val="24"/>
          <w:lang w:eastAsia="zh-CN"/>
        </w:rPr>
        <w:t>Uczeń kończy Szkołę Podstawową z wyróżnieniem, jeżeli w wyniku klasyfikacji końcowej uzyskał z obowiązkowych zajęć edukacyjnych średnią końcowych ocen klasyfikacyjnych co najmniej 4,75 oraz co najmniej bardzo dobrą końcową ocenę klasyfikacyjną zachowania.</w:t>
      </w:r>
    </w:p>
    <w:p w14:paraId="34F730CD" w14:textId="5F59AC07" w:rsidR="0081498E" w:rsidRPr="006E358B" w:rsidRDefault="00AB5027" w:rsidP="00AB5027">
      <w:pPr>
        <w:overflowPunct w:val="0"/>
        <w:autoSpaceDE w:val="0"/>
        <w:spacing w:after="8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</w:t>
      </w:r>
      <w:r w:rsidR="0081498E" w:rsidRPr="006E358B">
        <w:rPr>
          <w:rFonts w:ascii="Times New Roman" w:eastAsia="Times New Roman" w:hAnsi="Times New Roman"/>
          <w:sz w:val="24"/>
          <w:szCs w:val="24"/>
          <w:lang w:eastAsia="zh-CN"/>
        </w:rPr>
        <w:t>. Uczniowi, który uczęszczał na dodatkowe zajęcia edukacyjne, religię lub etykę, do średniej ocen, o której mowa w ust. 1</w:t>
      </w:r>
      <w:r w:rsidR="004159F3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i 2</w:t>
      </w:r>
      <w:r w:rsidR="0081498E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wlicza się także </w:t>
      </w:r>
      <w:r w:rsidR="0065238C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odpowiednio </w:t>
      </w:r>
      <w:r w:rsidR="0081498E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roczne </w:t>
      </w:r>
      <w:r w:rsidR="0065238C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i końcowe </w:t>
      </w:r>
      <w:r w:rsidR="0081498E" w:rsidRPr="006E358B">
        <w:rPr>
          <w:rFonts w:ascii="Times New Roman" w:eastAsia="Times New Roman" w:hAnsi="Times New Roman"/>
          <w:sz w:val="24"/>
          <w:szCs w:val="24"/>
          <w:lang w:eastAsia="zh-CN"/>
        </w:rPr>
        <w:t>oceny klasyfikacyjne uzyskane z tych zajęć</w:t>
      </w:r>
      <w:r w:rsidR="00A62BF7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10EE3212" w14:textId="77777777" w:rsidR="00D3221A" w:rsidRPr="006E358B" w:rsidRDefault="00D3221A" w:rsidP="00813A74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20214C30" w14:textId="45A20E7E" w:rsidR="00813A74" w:rsidRPr="006E358B" w:rsidRDefault="00912ACE" w:rsidP="00782714">
      <w:pPr>
        <w:pStyle w:val="ARozdziastatut"/>
        <w:rPr>
          <w:b/>
          <w:bCs/>
        </w:rPr>
      </w:pPr>
      <w:r w:rsidRPr="006E358B">
        <w:t xml:space="preserve">Rozdział 7 </w:t>
      </w:r>
      <w:r w:rsidRPr="006E358B">
        <w:br/>
      </w:r>
      <w:r w:rsidRPr="006E358B">
        <w:rPr>
          <w:b/>
          <w:bCs/>
        </w:rPr>
        <w:t>Dzieci w Przedszkolu i uczniowie w Szkole</w:t>
      </w:r>
    </w:p>
    <w:p w14:paraId="38749033" w14:textId="77777777" w:rsidR="00813A74" w:rsidRPr="006E358B" w:rsidRDefault="00813A74" w:rsidP="00813A74">
      <w:pPr>
        <w:overflowPunct w:val="0"/>
        <w:autoSpaceDE w:val="0"/>
        <w:spacing w:after="80"/>
        <w:ind w:left="680" w:hanging="340"/>
        <w:jc w:val="both"/>
        <w:textAlignment w:val="baseline"/>
        <w:rPr>
          <w:rFonts w:ascii="Times New Roman" w:eastAsia="Times New Roman" w:hAnsi="Times New Roman"/>
          <w:b/>
          <w:sz w:val="8"/>
          <w:szCs w:val="24"/>
          <w:lang w:eastAsia="zh-CN"/>
        </w:rPr>
      </w:pPr>
    </w:p>
    <w:p w14:paraId="6ACCC84B" w14:textId="77777777" w:rsidR="00813A74" w:rsidRPr="006E358B" w:rsidRDefault="00813A74" w:rsidP="00813A74">
      <w:pPr>
        <w:overflowPunct w:val="0"/>
        <w:autoSpaceDE w:val="0"/>
        <w:spacing w:after="80"/>
        <w:ind w:left="284" w:hanging="340"/>
        <w:jc w:val="center"/>
        <w:textAlignment w:val="baseline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57</w:t>
      </w:r>
    </w:p>
    <w:p w14:paraId="4ED8799C" w14:textId="77777777" w:rsidR="00813A74" w:rsidRPr="006E358B" w:rsidRDefault="00813A74" w:rsidP="00813A74">
      <w:p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Dziecko w przedszkolu ma prawo do:</w:t>
      </w:r>
    </w:p>
    <w:p w14:paraId="61BE32E2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właściwie zorganizowanego procesu opiekuńczego, wychowawczego i dydaktycznego – zgodnie z zasadami higieny pracy umysłowej;</w:t>
      </w:r>
    </w:p>
    <w:p w14:paraId="58B2E071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zabawy i nauki w atmosferze życzliwości, poszanowania i tolerancji, odmienności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wyglądzie, zachowaniu, tradycji, religii i wartości kulturowych;</w:t>
      </w:r>
    </w:p>
    <w:p w14:paraId="61592ECF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ochrony przed wszelkimi formami wyrażania przemocy fizycznej bądź psychicznej;</w:t>
      </w:r>
    </w:p>
    <w:p w14:paraId="35659A49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poszanowania godności osobistej dziecka, życzliwego i podmiotowego traktowania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procesie wychowawczo – dydaktycznym, akceptacji dziecka, takim jakie jest;</w:t>
      </w:r>
    </w:p>
    <w:p w14:paraId="15DCA941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zapewnienie warunków do spokoju i samotności, gdy tego potrzebuje;</w:t>
      </w:r>
    </w:p>
    <w:p w14:paraId="4D55E812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poszanowania indywidualnego tempa rozwoju;</w:t>
      </w:r>
    </w:p>
    <w:p w14:paraId="73B4E2FC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7)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szacunku dla wszystkich jego potrzeb;</w:t>
      </w:r>
    </w:p>
    <w:p w14:paraId="7D74E5B0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8)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poszanowania własności;</w:t>
      </w:r>
    </w:p>
    <w:p w14:paraId="089C92CB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9)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zapewnienie warunków do snu i wypoczynku, jeżeli dziecko tego potrzebuje;</w:t>
      </w:r>
    </w:p>
    <w:p w14:paraId="79B820FA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10)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badania i eksperymentowania;</w:t>
      </w:r>
    </w:p>
    <w:p w14:paraId="27D60F9B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doświadczania konsekwencji własnego zachowania;</w:t>
      </w:r>
    </w:p>
    <w:p w14:paraId="5A217FA7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zachowania prawa dziecka do wyrażania uczuć, emocji z poszanowaniem uczuć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innych;</w:t>
      </w:r>
    </w:p>
    <w:p w14:paraId="522B1B69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indywidualnego, życzliwego, podmiotowego traktowania;</w:t>
      </w:r>
    </w:p>
    <w:p w14:paraId="5AC75AA4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szacunku dla wszystkich jego potrzeb;</w:t>
      </w:r>
    </w:p>
    <w:p w14:paraId="2CED3B11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nietykalności oraz poszanowania godności i własności osobistej;</w:t>
      </w:r>
    </w:p>
    <w:p w14:paraId="23FFCDD3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opieki i ochrony zapewniającej prawidłowy, wszechstronny rozwój: fizyczny, </w:t>
      </w:r>
    </w:p>
    <w:p w14:paraId="2787D88B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    umysłowy, społeczny i duchowy;</w:t>
      </w:r>
    </w:p>
    <w:p w14:paraId="218B0B83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17)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swobody myśli, sumienia, wyznania;</w:t>
      </w:r>
    </w:p>
    <w:p w14:paraId="6E457136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18)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akceptacji jego osoby;</w:t>
      </w:r>
    </w:p>
    <w:p w14:paraId="79150F89" w14:textId="77777777" w:rsidR="00813A74" w:rsidRPr="006E358B" w:rsidRDefault="00813A74" w:rsidP="00813A74">
      <w:pPr>
        <w:overflowPunct w:val="0"/>
        <w:autoSpaceDE w:val="0"/>
        <w:spacing w:after="80"/>
        <w:ind w:left="567" w:hanging="22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19)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pomocy dorosłych w czasie jedzenia, ubierania się oraz pozostałych czynności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wykonywanych podczas pobytu w przedszkolu;</w:t>
      </w:r>
    </w:p>
    <w:p w14:paraId="380202C4" w14:textId="77777777" w:rsidR="00813A74" w:rsidRPr="006E358B" w:rsidRDefault="00813A74" w:rsidP="00813A74">
      <w:pPr>
        <w:overflowPunct w:val="0"/>
        <w:autoSpaceDE w:val="0"/>
        <w:spacing w:after="0"/>
        <w:ind w:left="709" w:hanging="36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20)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korzystania z pomocy logopedy i pedagoga, zajęć dodatkowych organizowanych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przedszkolu;</w:t>
      </w:r>
    </w:p>
    <w:p w14:paraId="4030E6C1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wypowiadania swoich opinii i poglądów na każdy temat i swobodnego wyrażania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swoich odczuć.</w:t>
      </w:r>
    </w:p>
    <w:p w14:paraId="2F1153E1" w14:textId="29E88EE1" w:rsidR="00813A74" w:rsidRPr="006E358B" w:rsidRDefault="00610664" w:rsidP="00610664">
      <w:pPr>
        <w:tabs>
          <w:tab w:val="left" w:pos="284"/>
        </w:tabs>
        <w:overflowPunct w:val="0"/>
        <w:autoSpaceDE w:val="0"/>
        <w:spacing w:after="0"/>
        <w:jc w:val="both"/>
        <w:textAlignment w:val="baseline"/>
        <w:rPr>
          <w:rFonts w:ascii="Comic Sans MS" w:eastAsia="Times New Roman" w:hAnsi="Comic Sans MS" w:cs="Comic Sans MS"/>
          <w:bCs/>
          <w:spacing w:val="-4"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2. </w:t>
      </w:r>
      <w:r w:rsidR="000935A9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Uczeń Szkoły</w:t>
      </w:r>
      <w:r w:rsidR="00813A74"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 ma prawo do:</w:t>
      </w:r>
    </w:p>
    <w:p w14:paraId="46CBA971" w14:textId="77777777" w:rsidR="00813A74" w:rsidRPr="006E358B" w:rsidRDefault="00813A74" w:rsidP="00F945E2">
      <w:pPr>
        <w:numPr>
          <w:ilvl w:val="0"/>
          <w:numId w:val="121"/>
        </w:numPr>
        <w:spacing w:after="0"/>
        <w:ind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pacing w:val="-4"/>
          <w:sz w:val="24"/>
          <w:szCs w:val="24"/>
          <w:lang w:eastAsia="zh-CN"/>
        </w:rPr>
        <w:t>opieki wychowawczej i warunków pobytu w zapewniających bezpieczeństwo, ochronę przed wszelkimi formami przemocy fizycznej bądź psychicznej;</w:t>
      </w:r>
    </w:p>
    <w:p w14:paraId="0E303191" w14:textId="77777777" w:rsidR="00813A74" w:rsidRPr="006E358B" w:rsidRDefault="00813A74" w:rsidP="00F945E2">
      <w:pPr>
        <w:numPr>
          <w:ilvl w:val="0"/>
          <w:numId w:val="121"/>
        </w:numPr>
        <w:spacing w:after="0"/>
        <w:ind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właściwie zorganizowanego procesu kształcenia zgodnie z zasadami higieny pracy umysłowej;</w:t>
      </w:r>
    </w:p>
    <w:p w14:paraId="69EA2F29" w14:textId="77777777" w:rsidR="00813A74" w:rsidRPr="006E358B" w:rsidRDefault="00813A74" w:rsidP="00F945E2">
      <w:pPr>
        <w:numPr>
          <w:ilvl w:val="0"/>
          <w:numId w:val="121"/>
        </w:numPr>
        <w:spacing w:after="0"/>
        <w:ind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zapoznania się z programem nauczania, jego treścią, celami i stawianymi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wymaga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softHyphen/>
        <w:t xml:space="preserve">niami, w tym z wymaganiami edukacyjnymi, kryteriami oceniania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zachowania oraz sposobami i warunkami oceniania;</w:t>
      </w:r>
    </w:p>
    <w:p w14:paraId="58202D88" w14:textId="77777777" w:rsidR="00813A74" w:rsidRPr="006E358B" w:rsidRDefault="00813A74" w:rsidP="00F945E2">
      <w:pPr>
        <w:numPr>
          <w:ilvl w:val="0"/>
          <w:numId w:val="121"/>
        </w:numPr>
        <w:spacing w:after="0"/>
        <w:ind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życzliwego, podmiotowego traktowania w procesie dydaktyczno-wychowawczym;</w:t>
      </w:r>
    </w:p>
    <w:p w14:paraId="657F9AFD" w14:textId="77777777" w:rsidR="00813A74" w:rsidRPr="006E358B" w:rsidRDefault="00813A74" w:rsidP="00F945E2">
      <w:pPr>
        <w:numPr>
          <w:ilvl w:val="0"/>
          <w:numId w:val="121"/>
        </w:numPr>
        <w:spacing w:after="0"/>
        <w:ind w:hanging="357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rozwijania zainteresowań, zdolności i talentów; </w:t>
      </w:r>
    </w:p>
    <w:p w14:paraId="0B4E53F8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ochrony przed wszelkimi formami przemocy fizycznej; </w:t>
      </w:r>
    </w:p>
    <w:p w14:paraId="56F8089D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ochrony i poszanowania jego godności i nietykalności osobistej; </w:t>
      </w:r>
    </w:p>
    <w:p w14:paraId="046F5FBB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życzliwego i podmiotowego traktowania w procesie dydaktyczno-wychowawczym; </w:t>
      </w:r>
    </w:p>
    <w:p w14:paraId="3FB8439A" w14:textId="7BDE1FF0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swobody wyrażania myśli, przekonań, w szczególności dotyczących życia szkoły, a</w:t>
      </w:r>
      <w:r w:rsidR="007540F6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także światopoglądowych i religijnych - jeśli nie narusza tym dobra innych osób; </w:t>
      </w:r>
    </w:p>
    <w:p w14:paraId="1B064D67" w14:textId="6D9BB773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wiedzy o przepisach normujących działalność dydaktyczną, wychowawczą i</w:t>
      </w:r>
      <w:r w:rsidR="007540F6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opiekuńczą szkoły; </w:t>
      </w:r>
    </w:p>
    <w:p w14:paraId="5BD435D1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znajomości praw i procedur odwołania się oraz instytucjach, do których można zwrócić się w przypadku nieprzestrzegania praw; </w:t>
      </w:r>
    </w:p>
    <w:p w14:paraId="7721851D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odpoczynku;</w:t>
      </w:r>
    </w:p>
    <w:p w14:paraId="5BFCA2D8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organizacji życia szkolnego, umożliwiające zachowanie właściwych proporcji między wysiłkiem szkolnym a możliwością rozwijania i zaspokajania własnych zainteresowań;</w:t>
      </w:r>
    </w:p>
    <w:p w14:paraId="0600154F" w14:textId="5A16F11B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wpływania na życie </w:t>
      </w:r>
      <w:r w:rsidR="007540F6" w:rsidRPr="006E358B">
        <w:rPr>
          <w:rFonts w:ascii="Times New Roman" w:eastAsia="Times New Roman" w:hAnsi="Times New Roman"/>
          <w:sz w:val="24"/>
          <w:szCs w:val="24"/>
          <w:lang w:eastAsia="zh-CN"/>
        </w:rPr>
        <w:t>S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zkoły przez działalność samorządową, zrzeszanie się w</w:t>
      </w:r>
      <w:r w:rsidR="007540F6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organizacjach działających w szkole;</w:t>
      </w:r>
    </w:p>
    <w:p w14:paraId="4C3E2D33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pomocy w przypadkach wystąpienia trudności w nauce; </w:t>
      </w:r>
    </w:p>
    <w:p w14:paraId="0858CB88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przedstawiania wychowawcy klasy, dyrektorowi i innym nauczycielom swoich problemów oraz uzyskania od nich pomocy, odpowiedzi i wyjaśnień; </w:t>
      </w:r>
    </w:p>
    <w:p w14:paraId="5184D741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korzystania z poradnictwa psychologiczno – pedagogicznego i zawodowego; </w:t>
      </w:r>
    </w:p>
    <w:p w14:paraId="7042B0F3" w14:textId="314B6ACB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reprezentowania </w:t>
      </w:r>
      <w:r w:rsidR="007540F6" w:rsidRPr="006E358B">
        <w:rPr>
          <w:rFonts w:ascii="Times New Roman" w:eastAsia="Times New Roman" w:hAnsi="Times New Roman"/>
          <w:sz w:val="24"/>
          <w:szCs w:val="24"/>
          <w:lang w:eastAsia="zh-CN"/>
        </w:rPr>
        <w:t>S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zkoły w konkursach, olimpiadach, zawodach sportowych, zgodnie ze swoimi możliwościami i umiejętnościami; </w:t>
      </w:r>
    </w:p>
    <w:p w14:paraId="498B6066" w14:textId="77777777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redagowania i wydawania gazety szkolnej;</w:t>
      </w:r>
    </w:p>
    <w:p w14:paraId="02FE084B" w14:textId="5CA8C1A3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organizowania działalności kulturalnej, oświatowej, sportowej oraz rozrywkowej zgodnie z własnymi potrzebami i możliwościami organizacyjnymi, w porozumieniu z</w:t>
      </w:r>
      <w:r w:rsidR="007540F6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dyrektorem;</w:t>
      </w:r>
    </w:p>
    <w:p w14:paraId="7D50F622" w14:textId="6690D38D" w:rsidR="004D6505" w:rsidRPr="006E358B" w:rsidRDefault="004D6505" w:rsidP="004D6505">
      <w:pPr>
        <w:numPr>
          <w:ilvl w:val="0"/>
          <w:numId w:val="12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wyboru nauczyciela pełniącego rolę opiekuna samorządu.</w:t>
      </w:r>
    </w:p>
    <w:p w14:paraId="6B69BAEB" w14:textId="7FA8F6C0" w:rsidR="00813A74" w:rsidRPr="006E358B" w:rsidRDefault="00610664" w:rsidP="0061066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3. 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Tryb odwoławczy w przypadku naruszenia praw ucznia/dziecka w szkole:</w:t>
      </w:r>
    </w:p>
    <w:p w14:paraId="5234AF7F" w14:textId="77777777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 naruszenia praw ucznia/dziecka na terenie szkoły, w tym zawartych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 Konwencji o Prawach Dziecka, uczeń lub jego rodzice/prawni opiekunowie mogą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złożyć pisemną skargę lub pisemny wniosek do Dyrektora szkoły w ciągu 14 dni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od daty zajścia;</w:t>
      </w:r>
    </w:p>
    <w:p w14:paraId="4A3D8B27" w14:textId="77777777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 tym terminie skargi i wnioski nie będą przyjmowane i rozpatrywane;</w:t>
      </w:r>
    </w:p>
    <w:p w14:paraId="36104636" w14:textId="77777777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skargi i wnioski adresowane do Dyrektora szkoły muszą zawierać personalia i adres zgłaszającego oraz zwięzły opis zaistniałej sytuacji;</w:t>
      </w:r>
    </w:p>
    <w:p w14:paraId="296266CD" w14:textId="77777777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każdą skargę lub wniosek osoba składająca może wycofać w terminie 3 dni od daty złożenia.  Skargi i wnioski anonimowe nie będą rozpatrywane;</w:t>
      </w:r>
    </w:p>
    <w:p w14:paraId="3F0E9081" w14:textId="33DBA98B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 przypadku niemożności ustalenia przedmiotu sprawy, wnoszący skargę lub wniosek jest zobowiązany, w nieprzekraczalnym terminie 7 dni od zawiadomienia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o niemożności ustalenia przedmiotu sprawy - do złożenia dodatkowych wyjaśnień,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 jednoczesnym pouczeniem, że nieusunięcie tych braków pozostawia skargę lub wniosek bez rozpatrzenia.</w:t>
      </w:r>
    </w:p>
    <w:p w14:paraId="2CCA6A06" w14:textId="6317E3A4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skargi i wnioski rozpatruje Dyrektor szkoły, który w celach doradczych może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powołać Zespół w </w:t>
      </w:r>
      <w:r w:rsidR="000935A9" w:rsidRPr="006E358B">
        <w:rPr>
          <w:rFonts w:ascii="Times New Roman" w:eastAsia="Times New Roman" w:hAnsi="Times New Roman"/>
          <w:sz w:val="24"/>
          <w:szCs w:val="24"/>
          <w:lang w:eastAsia="zh-CN"/>
        </w:rPr>
        <w:t>składzie: pedagog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szkolny, opiekun Samorządu Uczniowskiego,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wychowawca klasy</w:t>
      </w:r>
      <w:r w:rsidR="002E4FA2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6C5234C1" w14:textId="555DD5F8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przypadku stwierdzenia naruszenia praw ucznia/dziecka przez pracownika szkoły, decyzję w sprawie podejmuje Dyrektor szkoły</w:t>
      </w:r>
      <w:r w:rsidR="002E4FA2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28BEC261" w14:textId="240DD038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Dyrektor szkoły udziela osobie zainteresowanej odpowiedzi pisemnej,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co do właściwości rozpatrzenia sprawy w terminie 14 dni od daty zgłoszenia skargi lub wniosku. W uzasadnionych przypadkach termin ten może być przedłużony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do 30 dni od daty zgłoszenia, po uprzednim poinformowaniu zainteresowanych.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Odpowiedź pisemną Dyrektor szkoły przekazuje osobiście lub przesyła pocztą</w:t>
      </w:r>
      <w:r w:rsidR="002E4FA2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3933DD3A" w14:textId="77777777" w:rsidR="00813A74" w:rsidRPr="006E358B" w:rsidRDefault="00813A74" w:rsidP="00F945E2">
      <w:pPr>
        <w:numPr>
          <w:ilvl w:val="0"/>
          <w:numId w:val="20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wszystkie złożone skargi i wnioski dotyczące naruszenia praw ucznia/dziecka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w szkole oraz sposoby ich załatwienia są dokumentowane.</w:t>
      </w:r>
    </w:p>
    <w:p w14:paraId="3C38C208" w14:textId="77777777" w:rsidR="001A463D" w:rsidRPr="006E358B" w:rsidRDefault="001A463D" w:rsidP="001A463D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31723762" w14:textId="77777777" w:rsidR="00BF0CA1" w:rsidRPr="006E358B" w:rsidRDefault="00BF0CA1" w:rsidP="001A463D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5BAD9AF" w14:textId="77777777" w:rsidR="00813A74" w:rsidRPr="006E358B" w:rsidRDefault="00813A74" w:rsidP="00813A74">
      <w:pPr>
        <w:spacing w:after="0"/>
        <w:ind w:left="720"/>
        <w:jc w:val="both"/>
        <w:rPr>
          <w:rFonts w:ascii="Times New Roman" w:eastAsia="Times New Roman" w:hAnsi="Times New Roman"/>
          <w:sz w:val="8"/>
          <w:szCs w:val="24"/>
          <w:lang w:eastAsia="zh-CN"/>
        </w:rPr>
      </w:pPr>
    </w:p>
    <w:p w14:paraId="3C3DB95C" w14:textId="77777777" w:rsidR="00813A74" w:rsidRPr="006E358B" w:rsidRDefault="00813A74" w:rsidP="00F945E2">
      <w:pPr>
        <w:numPr>
          <w:ilvl w:val="0"/>
          <w:numId w:val="85"/>
        </w:numPr>
        <w:overflowPunct w:val="0"/>
        <w:autoSpaceDE w:val="0"/>
        <w:spacing w:after="0" w:line="360" w:lineRule="auto"/>
        <w:jc w:val="both"/>
        <w:textAlignment w:val="baseline"/>
        <w:rPr>
          <w:rFonts w:ascii="Times New Roman" w:eastAsia="Times New Roman" w:hAnsi="Times New Roman"/>
          <w:sz w:val="6"/>
          <w:szCs w:val="24"/>
          <w:lang w:eastAsia="zh-CN"/>
        </w:rPr>
      </w:pPr>
    </w:p>
    <w:p w14:paraId="26FCCD66" w14:textId="77777777" w:rsidR="00813A74" w:rsidRPr="006E358B" w:rsidRDefault="00813A74" w:rsidP="00813A74">
      <w:pPr>
        <w:suppressAutoHyphens/>
        <w:spacing w:after="0"/>
        <w:jc w:val="center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58</w:t>
      </w:r>
    </w:p>
    <w:p w14:paraId="4B6086C3" w14:textId="77777777" w:rsidR="00813A74" w:rsidRPr="006E358B" w:rsidRDefault="00813A74" w:rsidP="00813A74">
      <w:p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b/>
          <w:sz w:val="6"/>
          <w:szCs w:val="24"/>
          <w:lang w:eastAsia="zh-CN"/>
        </w:rPr>
      </w:pPr>
    </w:p>
    <w:p w14:paraId="511ED655" w14:textId="77777777" w:rsidR="00813A74" w:rsidRPr="006E358B" w:rsidRDefault="00813A74" w:rsidP="00813A74">
      <w:p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Do obowiązków dziecka należy:</w:t>
      </w:r>
    </w:p>
    <w:p w14:paraId="27115F82" w14:textId="77777777" w:rsidR="00813A74" w:rsidRPr="006E358B" w:rsidRDefault="00813A74" w:rsidP="00813A74">
      <w:pPr>
        <w:overflowPunct w:val="0"/>
        <w:autoSpaceDE w:val="0"/>
        <w:spacing w:after="0"/>
        <w:ind w:left="567" w:hanging="22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współdziałanie z nauczycielami w procesie wychowania, nauczania i terapii;</w:t>
      </w:r>
    </w:p>
    <w:p w14:paraId="6089D5E4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szanowanie odrębności każdego kolegi;</w:t>
      </w:r>
    </w:p>
    <w:p w14:paraId="22DF799A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przestrzeganie zasad form współżycia ustalonych w zbiorowości przedszkolnej;</w:t>
      </w:r>
    </w:p>
    <w:p w14:paraId="7248C064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przestrzeganie wartości uniwersalnych takich jak: dobro, prawda, miłość i piękno;</w:t>
      </w:r>
    </w:p>
    <w:p w14:paraId="6C09A60D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szanowanie sprzętów i zabawek jako wspólnej wartości;</w:t>
      </w:r>
    </w:p>
    <w:p w14:paraId="493425F3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uczestniczenie w pracach porządkowych i samoobsługowych, pełnienie dyżurów;</w:t>
      </w:r>
    </w:p>
    <w:p w14:paraId="70A0C466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7)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przestrzeganie zasad równego prawa do korzystania ze wspólnych zabawek;</w:t>
      </w:r>
    </w:p>
    <w:p w14:paraId="629B7730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8)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kulturalne zwracanie się do innych, używanie form grzecznościowych;</w:t>
      </w:r>
    </w:p>
    <w:p w14:paraId="01384947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9)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zdyscyplinowane zgłaszanie się na zbiórki, zwłaszcza w czasie spacerów i wycieczek;</w:t>
      </w:r>
    </w:p>
    <w:p w14:paraId="675FDE4A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10)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pomaganie słabszym kolegom;</w:t>
      </w:r>
    </w:p>
    <w:p w14:paraId="63DFB13F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11) dziecko w wieku 6 lat jest zobowiązane odbyć roczne przygotowanie przedszkolne </w:t>
      </w:r>
    </w:p>
    <w:p w14:paraId="179FA690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    w przedszkolu albo w oddziale przedszkolnym zorganizowanym w szkole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podstawowej;</w:t>
      </w:r>
    </w:p>
    <w:p w14:paraId="62C5B2A2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obowiązek rozpoczyna się z początkiem roku szkolnego w tym roku kalendarzowym, </w:t>
      </w:r>
    </w:p>
    <w:p w14:paraId="5562E643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 xml:space="preserve">      w którym dziecko kończy 6 lat;</w:t>
      </w:r>
    </w:p>
    <w:p w14:paraId="4E288A61" w14:textId="77777777" w:rsidR="00813A74" w:rsidRPr="006E358B" w:rsidRDefault="00813A74" w:rsidP="00813A74">
      <w:pPr>
        <w:overflowPunct w:val="0"/>
        <w:autoSpaceDE w:val="0"/>
        <w:spacing w:after="0"/>
        <w:ind w:left="680" w:hanging="340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 w przypadku dzieci posiadających orzeczenie o potrzebie kształcenia specjalnego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wychowaniem przedszkolnym może być objęte dziecko w wieku powyżej 6 lat,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nie dłużej jednak niż do końca roku szkolnego w tym roku kalendarzowym, w którym dziecko kończy 10 lat.</w:t>
      </w:r>
    </w:p>
    <w:p w14:paraId="0451969D" w14:textId="77777777" w:rsidR="00813A74" w:rsidRPr="006E358B" w:rsidRDefault="00813A74" w:rsidP="00F945E2">
      <w:pPr>
        <w:numPr>
          <w:ilvl w:val="0"/>
          <w:numId w:val="140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Do obowiązków ucznia należy:</w:t>
      </w:r>
    </w:p>
    <w:p w14:paraId="490BC3AD" w14:textId="77777777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left" w:pos="709"/>
        </w:tabs>
        <w:overflowPunct w:val="0"/>
        <w:autoSpaceDE w:val="0"/>
        <w:spacing w:after="0"/>
        <w:ind w:left="709" w:hanging="36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systematyczne i punktualne uczęszczanie na obowiązkowe zajęcia edukacyjne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określone w tygodniowym rozkładzie zajęć;</w:t>
      </w:r>
    </w:p>
    <w:p w14:paraId="635E97FE" w14:textId="77777777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left" w:pos="709"/>
        </w:tabs>
        <w:overflowPunct w:val="0"/>
        <w:autoSpaceDE w:val="0"/>
        <w:spacing w:after="0"/>
        <w:ind w:left="697"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przygotowywanie się do zajęć oraz aktywny udział w zajęciach;</w:t>
      </w:r>
    </w:p>
    <w:p w14:paraId="3EF9C470" w14:textId="77777777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left" w:pos="709"/>
        </w:tabs>
        <w:overflowPunct w:val="0"/>
        <w:autoSpaceDE w:val="0"/>
        <w:spacing w:after="0"/>
        <w:ind w:left="697"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przynoszenie na zajęcia wymaganych przez nauczycieli zeszytów, podręczników,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pomocy i sprzętu niezbędnego do prawidłowego uczestnictwa w zajęciach;</w:t>
      </w:r>
    </w:p>
    <w:p w14:paraId="0EF1DC60" w14:textId="77777777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left" w:pos="709"/>
        </w:tabs>
        <w:overflowPunct w:val="0"/>
        <w:autoSpaceDE w:val="0"/>
        <w:spacing w:after="0"/>
        <w:ind w:left="697"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odrabianie zadań domowych wskazanych przez nauczyciela danych zajęć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edukacyjnych;</w:t>
      </w:r>
    </w:p>
    <w:p w14:paraId="6FA000A0" w14:textId="77777777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left" w:pos="709"/>
        </w:tabs>
        <w:overflowPunct w:val="0"/>
        <w:autoSpaceDE w:val="0"/>
        <w:spacing w:after="0"/>
        <w:ind w:left="697" w:hanging="357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uzupełnienie braków wynikających z nieobecności na zajęciach;</w:t>
      </w:r>
    </w:p>
    <w:p w14:paraId="6844EB57" w14:textId="77777777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left" w:pos="709"/>
        </w:tabs>
        <w:overflowPunct w:val="0"/>
        <w:autoSpaceDE w:val="0"/>
        <w:spacing w:after="0"/>
        <w:ind w:left="697" w:hanging="357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korzystać z pomocy oferowanej przez nauczyciela w celu uzupełnienia zaległości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z przedmiotu, z którego uczeń otrzymał ocenę niedostateczną za pierwszy okres;</w:t>
      </w:r>
    </w:p>
    <w:p w14:paraId="37055421" w14:textId="0D971E44" w:rsidR="00813A74" w:rsidRPr="006E358B" w:rsidRDefault="00813A74" w:rsidP="00F945E2">
      <w:pPr>
        <w:numPr>
          <w:ilvl w:val="1"/>
          <w:numId w:val="177"/>
        </w:numPr>
        <w:tabs>
          <w:tab w:val="left" w:pos="340"/>
          <w:tab w:val="num" w:pos="567"/>
        </w:tabs>
        <w:overflowPunct w:val="0"/>
        <w:autoSpaceDE w:val="0"/>
        <w:spacing w:after="0"/>
        <w:ind w:left="709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CF1E47"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(uchylony)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.</w:t>
      </w:r>
    </w:p>
    <w:p w14:paraId="62794290" w14:textId="77777777" w:rsidR="00813A74" w:rsidRPr="006E358B" w:rsidRDefault="00813A74" w:rsidP="00F945E2">
      <w:pPr>
        <w:numPr>
          <w:ilvl w:val="0"/>
          <w:numId w:val="14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 obowiązków ucznia w zakresie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właściwego zachowania podczas zajęć edukacyjnych należy:</w:t>
      </w:r>
    </w:p>
    <w:p w14:paraId="60FB8094" w14:textId="77777777" w:rsidR="00813A74" w:rsidRPr="006E358B" w:rsidRDefault="00813A74" w:rsidP="00F945E2">
      <w:pPr>
        <w:numPr>
          <w:ilvl w:val="0"/>
          <w:numId w:val="142"/>
        </w:numPr>
        <w:tabs>
          <w:tab w:val="left" w:pos="340"/>
        </w:tabs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zachowanie porządku i właściwej dyscypliny na zajęciach;</w:t>
      </w:r>
    </w:p>
    <w:p w14:paraId="2B8087AE" w14:textId="77777777" w:rsidR="00813A74" w:rsidRPr="006E358B" w:rsidRDefault="00813A74" w:rsidP="00F945E2">
      <w:pPr>
        <w:numPr>
          <w:ilvl w:val="0"/>
          <w:numId w:val="142"/>
        </w:numPr>
        <w:tabs>
          <w:tab w:val="left" w:pos="340"/>
        </w:tabs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zachowanie pełnej kultury wypowiedzi;</w:t>
      </w:r>
    </w:p>
    <w:p w14:paraId="7CE1F6D9" w14:textId="77777777" w:rsidR="00813A74" w:rsidRPr="006E358B" w:rsidRDefault="00813A74" w:rsidP="00F945E2">
      <w:pPr>
        <w:numPr>
          <w:ilvl w:val="0"/>
          <w:numId w:val="142"/>
        </w:numPr>
        <w:tabs>
          <w:tab w:val="left" w:pos="340"/>
        </w:tabs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nieprzeszkadzanie innym uczniom w uczestnictwie w zajęciach;</w:t>
      </w:r>
    </w:p>
    <w:p w14:paraId="03C7DE78" w14:textId="742D7F5A" w:rsidR="00813A74" w:rsidRPr="006E358B" w:rsidRDefault="00813A74" w:rsidP="00F945E2">
      <w:pPr>
        <w:numPr>
          <w:ilvl w:val="0"/>
          <w:numId w:val="142"/>
        </w:numPr>
        <w:tabs>
          <w:tab w:val="left" w:pos="340"/>
        </w:tabs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stosowanie się do uwag i poleceń nauczyciela prowadzącego zajęcia</w:t>
      </w:r>
      <w:r w:rsidR="009A50CA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25AE49FB" w14:textId="77777777" w:rsidR="00813A74" w:rsidRPr="006E358B" w:rsidRDefault="00813A74" w:rsidP="00F945E2">
      <w:pPr>
        <w:numPr>
          <w:ilvl w:val="0"/>
          <w:numId w:val="14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 obowiązków ucznia w zakresie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usprawiedliwiania </w:t>
      </w:r>
      <w:r w:rsidR="000935A9"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nieobecności na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 zajęciach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edukacyjnych należy:</w:t>
      </w:r>
    </w:p>
    <w:p w14:paraId="2A58F85A" w14:textId="77777777" w:rsidR="00813A74" w:rsidRPr="006E358B" w:rsidRDefault="00813A74" w:rsidP="00F945E2">
      <w:pPr>
        <w:numPr>
          <w:ilvl w:val="0"/>
          <w:numId w:val="89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ustne wyjaśnienie przyczyn nieobecności na zajęciach;</w:t>
      </w:r>
    </w:p>
    <w:p w14:paraId="323C6A31" w14:textId="0F576388" w:rsidR="00813A74" w:rsidRPr="006E358B" w:rsidRDefault="00813A74" w:rsidP="00F945E2">
      <w:pPr>
        <w:numPr>
          <w:ilvl w:val="0"/>
          <w:numId w:val="89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przedkładanie wychowawcy usprawiedliwień sporządzonych przez rodziców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bookmarkStart w:id="2" w:name="_Hlk151453778"/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dwóch tygodni po powrocie ucznia do szkoły</w:t>
      </w:r>
      <w:bookmarkEnd w:id="2"/>
      <w:r w:rsidR="008748CE" w:rsidRPr="006E358B">
        <w:rPr>
          <w:rFonts w:ascii="Times New Roman" w:eastAsia="Times New Roman" w:hAnsi="Times New Roman"/>
          <w:sz w:val="24"/>
          <w:szCs w:val="24"/>
          <w:lang w:eastAsia="zh-CN"/>
        </w:rPr>
        <w:t>, z zastrzeżeniem ust. 9.</w:t>
      </w:r>
    </w:p>
    <w:p w14:paraId="0529D42D" w14:textId="77777777" w:rsidR="004A7064" w:rsidRPr="006E358B" w:rsidRDefault="00813A74" w:rsidP="004A7064">
      <w:pPr>
        <w:numPr>
          <w:ilvl w:val="0"/>
          <w:numId w:val="14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obowiązków ucznia w zakresie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przestrzegania zasad ubierania się na terenie szkoły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należy przestrzeganie ustaleń określonych w § 62.</w:t>
      </w:r>
    </w:p>
    <w:p w14:paraId="5141C4BE" w14:textId="40049296" w:rsidR="00DE4DE9" w:rsidRPr="006E358B" w:rsidRDefault="00DE4DE9" w:rsidP="004A7064">
      <w:pPr>
        <w:numPr>
          <w:ilvl w:val="0"/>
          <w:numId w:val="14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Do obowiązków ucznia w zakresie przestrzegania warunk</w:t>
      </w:r>
      <w:r w:rsidR="006E52A9" w:rsidRPr="006E358B">
        <w:rPr>
          <w:rFonts w:ascii="Times New Roman" w:eastAsia="Times New Roman" w:hAnsi="Times New Roman"/>
          <w:sz w:val="24"/>
          <w:szCs w:val="24"/>
          <w:lang w:eastAsia="zh-CN"/>
        </w:rPr>
        <w:t>ó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wnoszenia i korzystania z</w:t>
      </w:r>
      <w:r w:rsidR="00B644B4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telefon</w:t>
      </w:r>
      <w:r w:rsidR="00657546" w:rsidRPr="006E358B">
        <w:rPr>
          <w:rFonts w:ascii="Times New Roman" w:eastAsia="Times New Roman" w:hAnsi="Times New Roman"/>
          <w:sz w:val="24"/>
          <w:szCs w:val="24"/>
          <w:lang w:eastAsia="zh-CN"/>
        </w:rPr>
        <w:t>ó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kom6rkowych i innych urządzeń elektronicznych na terenie szkoły należy:</w:t>
      </w:r>
    </w:p>
    <w:p w14:paraId="322698C9" w14:textId="6840384F" w:rsidR="00DE4DE9" w:rsidRPr="006E358B" w:rsidRDefault="00DE4DE9" w:rsidP="00DE4DE9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="002064B5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="00973657"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wyłączeni</w:t>
      </w:r>
      <w:r w:rsidR="00D85DAD" w:rsidRPr="006E358B">
        <w:rPr>
          <w:rFonts w:ascii="Times New Roman" w:eastAsia="Times New Roman" w:hAnsi="Times New Roman"/>
          <w:sz w:val="24"/>
          <w:szCs w:val="24"/>
          <w:lang w:eastAsia="zh-CN"/>
        </w:rPr>
        <w:t>e</w:t>
      </w:r>
      <w:r w:rsidR="00973657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telefonu komórkowego i innych urządzeń elektronicznych</w:t>
      </w:r>
      <w:r w:rsidR="00D85DAD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, </w:t>
      </w:r>
      <w:r w:rsidR="00973657" w:rsidRPr="006E358B">
        <w:rPr>
          <w:rFonts w:ascii="Times New Roman" w:eastAsia="Times New Roman" w:hAnsi="Times New Roman"/>
          <w:sz w:val="24"/>
          <w:szCs w:val="24"/>
          <w:lang w:eastAsia="zh-CN"/>
        </w:rPr>
        <w:t>w szczególności rejestrujących dźwięk i obraz</w:t>
      </w:r>
      <w:r w:rsidR="00D85DAD" w:rsidRPr="006E358B">
        <w:rPr>
          <w:rFonts w:ascii="Times New Roman" w:eastAsia="Times New Roman" w:hAnsi="Times New Roman"/>
          <w:sz w:val="24"/>
          <w:szCs w:val="24"/>
          <w:lang w:eastAsia="zh-CN"/>
        </w:rPr>
        <w:t>,</w:t>
      </w:r>
      <w:r w:rsidR="00973657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w czasie zajęć edukacyjnych</w:t>
      </w:r>
      <w:r w:rsidR="00B644B4" w:rsidRPr="006E358B">
        <w:rPr>
          <w:rFonts w:ascii="Times New Roman" w:eastAsia="Times New Roman" w:hAnsi="Times New Roman"/>
          <w:sz w:val="24"/>
          <w:szCs w:val="24"/>
          <w:lang w:eastAsia="zh-CN"/>
        </w:rPr>
        <w:t>, z zastrzeżeniem ust. 8</w:t>
      </w:r>
      <w:r w:rsidR="00303204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474205A2" w14:textId="6C0CD13E" w:rsidR="00F30314" w:rsidRPr="006E358B" w:rsidRDefault="00DE4DE9" w:rsidP="00657546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="002064B5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całkowity zakaz nagrywania i rozpowszechniania nagrań dotyczycących uczniów, nauczycieli i innych pracowników Szkoły, przebiegu zajęć oraz przerw międzylekcyjnych i innych związanych z organizacją zajęć</w:t>
      </w:r>
      <w:r w:rsidR="00F743F8" w:rsidRPr="006E358B">
        <w:rPr>
          <w:rFonts w:ascii="Times New Roman" w:eastAsia="Times New Roman" w:hAnsi="Times New Roman"/>
          <w:sz w:val="24"/>
          <w:szCs w:val="24"/>
          <w:lang w:eastAsia="zh-CN"/>
        </w:rPr>
        <w:t>, z zastrzeżeniem ust. 8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436DBD43" w14:textId="7EAF8CA1" w:rsidR="00813A74" w:rsidRPr="006E358B" w:rsidRDefault="00813A74" w:rsidP="00F945E2">
      <w:pPr>
        <w:numPr>
          <w:ilvl w:val="0"/>
          <w:numId w:val="14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obowiązków ucznia w zakresie 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t xml:space="preserve">właściwego zachowania wobec nauczycieli </w:t>
      </w:r>
      <w:r w:rsidRPr="006E358B">
        <w:rPr>
          <w:rFonts w:ascii="Times New Roman" w:eastAsia="Times New Roman" w:hAnsi="Times New Roman"/>
          <w:sz w:val="24"/>
          <w:szCs w:val="20"/>
          <w:lang w:eastAsia="zh-CN"/>
        </w:rPr>
        <w:br/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i innych pracowników szkoły oraz pozostałych uczniów należy:</w:t>
      </w:r>
    </w:p>
    <w:p w14:paraId="64029AAA" w14:textId="77777777" w:rsidR="00813A74" w:rsidRPr="006E358B" w:rsidRDefault="00813A74" w:rsidP="00F945E2">
      <w:pPr>
        <w:numPr>
          <w:ilvl w:val="0"/>
          <w:numId w:val="83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kulturalne zachowanie i odnoszenie się;</w:t>
      </w:r>
    </w:p>
    <w:p w14:paraId="52F4581A" w14:textId="3E5EF04A" w:rsidR="00813A74" w:rsidRPr="006E358B" w:rsidRDefault="00813A74" w:rsidP="00F945E2">
      <w:pPr>
        <w:numPr>
          <w:ilvl w:val="0"/>
          <w:numId w:val="83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szanowanie ich racji i poglądów</w:t>
      </w:r>
      <w:r w:rsidR="001A3DD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2E4D050" w14:textId="2BC98E6E" w:rsidR="00813A74" w:rsidRPr="006E358B" w:rsidRDefault="00813A74" w:rsidP="00F945E2">
      <w:pPr>
        <w:numPr>
          <w:ilvl w:val="0"/>
          <w:numId w:val="140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Uczeń lub uczniowie mogą korzystać z telefonów komórkowych i innych urządzeń elektronicznych w szczególnie uzasadnionych przypadkach takich jak:</w:t>
      </w:r>
    </w:p>
    <w:p w14:paraId="1F185200" w14:textId="7EC8C6BB" w:rsidR="00813A74" w:rsidRPr="006E358B" w:rsidRDefault="00813A74" w:rsidP="00F945E2">
      <w:pPr>
        <w:numPr>
          <w:ilvl w:val="0"/>
          <w:numId w:val="50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wyszukiwania informacji potrzebnych podczas zajęć edukacyjnych, na prośbę lub za</w:t>
      </w:r>
      <w:r w:rsidR="0062163A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zgodą nauczyciela;</w:t>
      </w:r>
    </w:p>
    <w:p w14:paraId="41801B6E" w14:textId="1060EC72" w:rsidR="00A32DA2" w:rsidRPr="006E358B" w:rsidRDefault="00A32DA2" w:rsidP="00F945E2">
      <w:pPr>
        <w:numPr>
          <w:ilvl w:val="0"/>
          <w:numId w:val="50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korzystani</w:t>
      </w:r>
      <w:r w:rsidR="0062163A" w:rsidRPr="006E358B">
        <w:rPr>
          <w:rFonts w:ascii="Times New Roman" w:eastAsia="Times New Roman" w:hAnsi="Times New Roman"/>
          <w:sz w:val="24"/>
          <w:szCs w:val="24"/>
          <w:lang w:eastAsia="zh-CN"/>
        </w:rPr>
        <w:t>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z telefonu komórkowego i innych urządzeń elektronicznych podczas wycieczek szkolnych za zgodą kierownika wycieczki</w:t>
      </w:r>
      <w:r w:rsidR="00792767" w:rsidRPr="006E358B">
        <w:rPr>
          <w:rFonts w:ascii="Times New Roman" w:eastAsia="Times New Roman" w:hAnsi="Times New Roman"/>
          <w:sz w:val="24"/>
          <w:szCs w:val="24"/>
          <w:lang w:eastAsia="zh-CN"/>
        </w:rPr>
        <w:t>;</w:t>
      </w:r>
    </w:p>
    <w:p w14:paraId="030E81AE" w14:textId="6FCBA254" w:rsidR="00813A74" w:rsidRPr="006E358B" w:rsidRDefault="00813A74" w:rsidP="00F945E2">
      <w:pPr>
        <w:numPr>
          <w:ilvl w:val="0"/>
          <w:numId w:val="50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osobistych związanych z koniecznością skontaktowania się z rodzicami</w:t>
      </w:r>
      <w:r w:rsidR="00354EB2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za zgodą nauczyciela lub dyrektora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3A6E3C07" w14:textId="7F10EEC0" w:rsidR="00E97CBC" w:rsidRPr="006E358B" w:rsidRDefault="00E97CBC" w:rsidP="00E97CBC">
      <w:p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9. Zasady usprawiedliwiania nieobecności ucznia na zajęciach edukacyjnych:</w:t>
      </w:r>
    </w:p>
    <w:p w14:paraId="3201A143" w14:textId="31E5A491" w:rsidR="00E97CBC" w:rsidRPr="006E358B" w:rsidRDefault="00E97CBC" w:rsidP="00FB0665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w terminie </w:t>
      </w:r>
      <w:r w:rsidR="008748CE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do dwóch tygodni po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powrocie ucznia do Szkoły rodzice:</w:t>
      </w:r>
    </w:p>
    <w:p w14:paraId="039458DE" w14:textId="77777777" w:rsidR="00E97CBC" w:rsidRPr="006E358B" w:rsidRDefault="00E97CBC" w:rsidP="00FB0665">
      <w:pPr>
        <w:overflowPunct w:val="0"/>
        <w:autoSpaceDE w:val="0"/>
        <w:spacing w:after="0"/>
        <w:ind w:left="852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a)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 xml:space="preserve">przekazują pisemny wniosek z czytelnym podpisem o usprawiedliwienie nieobecności lub </w:t>
      </w:r>
    </w:p>
    <w:p w14:paraId="6D21E1BC" w14:textId="77777777" w:rsidR="00E97CBC" w:rsidRPr="006E358B" w:rsidRDefault="00E97CBC" w:rsidP="00FB0665">
      <w:pPr>
        <w:overflowPunct w:val="0"/>
        <w:autoSpaceDE w:val="0"/>
        <w:spacing w:after="0"/>
        <w:ind w:left="852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b)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składają wniosek przez dziennik elektroniczny lub</w:t>
      </w:r>
    </w:p>
    <w:p w14:paraId="5E9192C0" w14:textId="47DDE621" w:rsidR="00813A74" w:rsidRPr="006E358B" w:rsidRDefault="00E97CBC" w:rsidP="00FB0665">
      <w:pPr>
        <w:overflowPunct w:val="0"/>
        <w:autoSpaceDE w:val="0"/>
        <w:spacing w:after="0"/>
        <w:ind w:left="852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c)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składają ustny wniosek o usprawiedliwienie bezpośrednio do wychowawcy klasy;</w:t>
      </w:r>
    </w:p>
    <w:p w14:paraId="02D969E5" w14:textId="77777777" w:rsidR="00FB0665" w:rsidRPr="006E358B" w:rsidRDefault="00FB0665" w:rsidP="00FB0665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jeżeli wniosek o usprawiedliwienie nieobecności nie zostanie złożony w terminie określonym w pkt. 1, wychowawca klasy natychmiast powiadamia o tym fakcie rodziców ucznia;</w:t>
      </w:r>
    </w:p>
    <w:p w14:paraId="48B84C4B" w14:textId="3ADE5704" w:rsidR="00FB0665" w:rsidRPr="006E358B" w:rsidRDefault="00FB0665" w:rsidP="00FB0665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na podstawie wniosku, o którym mowa w pkt 1 wychowawca podejmuje decyzję o</w:t>
      </w:r>
      <w:r w:rsidR="00351F12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usprawiedliwieniu nieobecności ucznia.</w:t>
      </w:r>
    </w:p>
    <w:p w14:paraId="11B7C5D8" w14:textId="77777777" w:rsidR="00813A74" w:rsidRPr="006E358B" w:rsidRDefault="00813A74" w:rsidP="00813A74">
      <w:pPr>
        <w:overflowPunct w:val="0"/>
        <w:autoSpaceDE w:val="0"/>
        <w:spacing w:after="0"/>
        <w:ind w:left="71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7148553" w14:textId="77777777" w:rsidR="00BF0CA1" w:rsidRPr="006E358B" w:rsidRDefault="00BF0CA1" w:rsidP="00813A74">
      <w:pPr>
        <w:overflowPunct w:val="0"/>
        <w:autoSpaceDE w:val="0"/>
        <w:spacing w:after="0"/>
        <w:ind w:left="71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22D9DC6" w14:textId="77777777" w:rsidR="00813A74" w:rsidRPr="006E358B" w:rsidRDefault="00813A74" w:rsidP="00813A74">
      <w:pPr>
        <w:suppressAutoHyphens/>
        <w:spacing w:after="80"/>
        <w:jc w:val="center"/>
        <w:rPr>
          <w:rFonts w:ascii="Times New Roman" w:hAnsi="Times New Roman"/>
          <w:sz w:val="6"/>
          <w:szCs w:val="24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59</w:t>
      </w:r>
    </w:p>
    <w:p w14:paraId="20899C6E" w14:textId="77777777" w:rsidR="00813A74" w:rsidRPr="006E358B" w:rsidRDefault="00813A74" w:rsidP="00F945E2">
      <w:pPr>
        <w:numPr>
          <w:ilvl w:val="0"/>
          <w:numId w:val="174"/>
        </w:numPr>
        <w:spacing w:after="0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Uczeń może być nagrodzony za:</w:t>
      </w:r>
    </w:p>
    <w:p w14:paraId="5A42DC56" w14:textId="77777777" w:rsidR="00813A74" w:rsidRPr="006E358B" w:rsidRDefault="00813A74" w:rsidP="00F945E2">
      <w:pPr>
        <w:numPr>
          <w:ilvl w:val="0"/>
          <w:numId w:val="57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za rzetelną naukę i wzorowe zachowania;</w:t>
      </w:r>
    </w:p>
    <w:p w14:paraId="520BA7CF" w14:textId="77777777" w:rsidR="00813A74" w:rsidRPr="006E358B" w:rsidRDefault="00813A74" w:rsidP="00F945E2">
      <w:pPr>
        <w:numPr>
          <w:ilvl w:val="0"/>
          <w:numId w:val="57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hAnsi="Times New Roman"/>
          <w:bCs/>
          <w:sz w:val="24"/>
          <w:szCs w:val="24"/>
        </w:rPr>
        <w:t>pracę na rzecz szkoły;</w:t>
      </w:r>
    </w:p>
    <w:p w14:paraId="24317E80" w14:textId="77777777" w:rsidR="00813A74" w:rsidRPr="006E358B" w:rsidRDefault="00813A74" w:rsidP="00F945E2">
      <w:pPr>
        <w:numPr>
          <w:ilvl w:val="0"/>
          <w:numId w:val="57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za 100% frekwencję;</w:t>
      </w:r>
    </w:p>
    <w:p w14:paraId="19CEC739" w14:textId="0B8083FA" w:rsidR="00813A74" w:rsidRPr="006E358B" w:rsidRDefault="00813A74" w:rsidP="00F945E2">
      <w:pPr>
        <w:numPr>
          <w:ilvl w:val="0"/>
          <w:numId w:val="57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wyróżniającą się pracę w Samorządzie Uczniowskim</w:t>
      </w:r>
      <w:r w:rsidR="000D3063"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;</w:t>
      </w:r>
    </w:p>
    <w:p w14:paraId="2CBD9D91" w14:textId="77777777" w:rsidR="00813A74" w:rsidRPr="006E358B" w:rsidRDefault="00813A74" w:rsidP="00F945E2">
      <w:pPr>
        <w:numPr>
          <w:ilvl w:val="0"/>
          <w:numId w:val="57"/>
        </w:numPr>
        <w:spacing w:after="0"/>
        <w:jc w:val="both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List gratulacyjny kierowany jest do rodziców absolwenta, który: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a) uzyskał średnią ocen minimum 4,75;</w:t>
      </w:r>
    </w:p>
    <w:p w14:paraId="01527E93" w14:textId="77777777" w:rsidR="00813A74" w:rsidRPr="006E358B" w:rsidRDefault="00813A74" w:rsidP="00813A74">
      <w:pPr>
        <w:spacing w:after="0"/>
        <w:ind w:left="720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b) otrzymał wzorową ocenę zachowania; </w:t>
      </w:r>
    </w:p>
    <w:p w14:paraId="54CE7809" w14:textId="77777777" w:rsidR="00813A74" w:rsidRPr="006E358B" w:rsidRDefault="00813A74" w:rsidP="00F945E2">
      <w:pPr>
        <w:numPr>
          <w:ilvl w:val="0"/>
          <w:numId w:val="57"/>
        </w:numPr>
        <w:spacing w:after="0"/>
        <w:jc w:val="both"/>
        <w:rPr>
          <w:rFonts w:ascii="Times New Roman" w:hAnsi="Times New Roman"/>
          <w:bCs/>
          <w:sz w:val="26"/>
          <w:szCs w:val="24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jest pilny, obowiązkowy, kulturalny.</w:t>
      </w:r>
    </w:p>
    <w:p w14:paraId="0FDFD8AD" w14:textId="77777777" w:rsidR="00813A74" w:rsidRPr="006E358B" w:rsidRDefault="00813A74" w:rsidP="00F945E2">
      <w:pPr>
        <w:numPr>
          <w:ilvl w:val="0"/>
          <w:numId w:val="174"/>
        </w:numPr>
        <w:spacing w:after="0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6"/>
          <w:szCs w:val="24"/>
        </w:rPr>
        <w:t>Nagrodami są:</w:t>
      </w:r>
    </w:p>
    <w:p w14:paraId="198816E7" w14:textId="77777777" w:rsidR="00813A74" w:rsidRPr="006E358B" w:rsidRDefault="00813A74" w:rsidP="00F945E2">
      <w:pPr>
        <w:numPr>
          <w:ilvl w:val="0"/>
          <w:numId w:val="11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pochwała wychowawcy;</w:t>
      </w:r>
    </w:p>
    <w:p w14:paraId="14E35C49" w14:textId="77777777" w:rsidR="00813A74" w:rsidRPr="006E358B" w:rsidRDefault="00813A74" w:rsidP="00F945E2">
      <w:pPr>
        <w:numPr>
          <w:ilvl w:val="0"/>
          <w:numId w:val="11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 xml:space="preserve">pochwała dyrektora </w:t>
      </w:r>
    </w:p>
    <w:p w14:paraId="7158111E" w14:textId="77777777" w:rsidR="00813A74" w:rsidRPr="006E358B" w:rsidRDefault="00813A74" w:rsidP="00F945E2">
      <w:pPr>
        <w:numPr>
          <w:ilvl w:val="0"/>
          <w:numId w:val="11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list gratulacyjny do rodziców</w:t>
      </w:r>
    </w:p>
    <w:p w14:paraId="5A95995E" w14:textId="77777777" w:rsidR="00813A74" w:rsidRPr="006E358B" w:rsidRDefault="00813A74" w:rsidP="00F945E2">
      <w:pPr>
        <w:numPr>
          <w:ilvl w:val="0"/>
          <w:numId w:val="11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wpis do kroniki szkolnej</w:t>
      </w:r>
    </w:p>
    <w:p w14:paraId="38299386" w14:textId="77777777" w:rsidR="00813A74" w:rsidRPr="006E358B" w:rsidRDefault="00813A74" w:rsidP="00F945E2">
      <w:pPr>
        <w:numPr>
          <w:ilvl w:val="0"/>
          <w:numId w:val="174"/>
        </w:numPr>
        <w:spacing w:after="0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>O przyznanej uczniowie nagrodzie wychowawca zawiadamia rodziców nagrodzonego ucznia.</w:t>
      </w:r>
    </w:p>
    <w:p w14:paraId="2E0D567F" w14:textId="77777777" w:rsidR="00813A74" w:rsidRPr="006E358B" w:rsidRDefault="00813A74" w:rsidP="00F945E2">
      <w:pPr>
        <w:numPr>
          <w:ilvl w:val="0"/>
          <w:numId w:val="174"/>
        </w:numPr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E358B">
        <w:rPr>
          <w:rFonts w:ascii="Times New Roman" w:hAnsi="Times New Roman"/>
          <w:bCs/>
          <w:sz w:val="24"/>
          <w:szCs w:val="24"/>
        </w:rPr>
        <w:t xml:space="preserve">Nagrodzony uczeń lub jego rodzice mogą wnieść zastrzeżenia do przyznanej nagrody. </w:t>
      </w:r>
      <w:r w:rsidRPr="006E358B">
        <w:rPr>
          <w:rFonts w:ascii="Times New Roman" w:hAnsi="Times New Roman"/>
          <w:bCs/>
          <w:sz w:val="24"/>
          <w:szCs w:val="24"/>
        </w:rPr>
        <w:br/>
        <w:t>Zastrzeżenia wnosi się na piśmie lub ustnie do protokołu przyjęcia zastrzeżeń.</w:t>
      </w:r>
    </w:p>
    <w:p w14:paraId="50BBFF4E" w14:textId="77777777" w:rsidR="00813A74" w:rsidRPr="006E358B" w:rsidRDefault="00813A74" w:rsidP="00F945E2">
      <w:pPr>
        <w:numPr>
          <w:ilvl w:val="0"/>
          <w:numId w:val="174"/>
        </w:numPr>
        <w:spacing w:after="80"/>
        <w:ind w:left="284" w:hanging="284"/>
        <w:jc w:val="both"/>
        <w:rPr>
          <w:rFonts w:ascii="Times New Roman" w:eastAsia="Times New Roman" w:hAnsi="Times New Roman"/>
          <w:b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6E358B">
        <w:rPr>
          <w:rFonts w:ascii="Times New Roman" w:hAnsi="Times New Roman"/>
          <w:bCs/>
          <w:sz w:val="24"/>
          <w:szCs w:val="24"/>
        </w:rPr>
        <w:t>Zastrzeżenia, o których mowa w ust. 4 rozpatruje Dyrektor.</w:t>
      </w:r>
    </w:p>
    <w:p w14:paraId="6C3F6BD7" w14:textId="6EA58AFC" w:rsidR="00CA7C43" w:rsidRPr="006E358B" w:rsidRDefault="00CA7C43" w:rsidP="00F945E2">
      <w:pPr>
        <w:numPr>
          <w:ilvl w:val="0"/>
          <w:numId w:val="174"/>
        </w:numPr>
        <w:spacing w:after="8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O wynikach przeprowadzonego postępowania wyjaśniającego i ocenie zasadności zastrzeżeń dyrektor Zespołu niezwłocznie informuje zainteresowanego ucznia i jego rodziców oraz wznoszącego zastrzeżenia.</w:t>
      </w:r>
    </w:p>
    <w:p w14:paraId="0DB07ED1" w14:textId="77777777" w:rsidR="00CA7C43" w:rsidRPr="006E358B" w:rsidRDefault="00CA7C43" w:rsidP="00CA7C43">
      <w:pPr>
        <w:spacing w:after="80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</w:p>
    <w:p w14:paraId="0ABEE1D6" w14:textId="77777777" w:rsidR="00813A74" w:rsidRPr="006E358B" w:rsidRDefault="00813A74" w:rsidP="00813A74">
      <w:pPr>
        <w:spacing w:after="80"/>
        <w:jc w:val="center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60</w:t>
      </w:r>
    </w:p>
    <w:p w14:paraId="5D1932EA" w14:textId="77777777" w:rsidR="00813A74" w:rsidRPr="006E358B" w:rsidRDefault="00813A74" w:rsidP="00F945E2">
      <w:pPr>
        <w:numPr>
          <w:ilvl w:val="2"/>
          <w:numId w:val="140"/>
        </w:numPr>
        <w:tabs>
          <w:tab w:val="num" w:pos="142"/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 nieprzestrzeganie obowiązków ucznia, o których mowa w § 58 uczeń może być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ukarany.</w:t>
      </w:r>
    </w:p>
    <w:p w14:paraId="2AC3343E" w14:textId="77777777" w:rsidR="00813A74" w:rsidRPr="006E358B" w:rsidRDefault="00813A74" w:rsidP="00F945E2">
      <w:pPr>
        <w:numPr>
          <w:ilvl w:val="2"/>
          <w:numId w:val="140"/>
        </w:numPr>
        <w:tabs>
          <w:tab w:val="num" w:pos="142"/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>W szkole ustala się następujące rodzaje kar:</w:t>
      </w:r>
    </w:p>
    <w:p w14:paraId="1DB80452" w14:textId="77777777" w:rsidR="00813A74" w:rsidRPr="006E358B" w:rsidRDefault="00813A74" w:rsidP="00F945E2">
      <w:pPr>
        <w:numPr>
          <w:ilvl w:val="0"/>
          <w:numId w:val="123"/>
        </w:numPr>
        <w:tabs>
          <w:tab w:val="left" w:pos="340"/>
        </w:tabs>
        <w:suppressAutoHyphens/>
        <w:spacing w:after="0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upomnienie wychowawcy;</w:t>
      </w:r>
    </w:p>
    <w:p w14:paraId="378A7071" w14:textId="77777777" w:rsidR="00813A74" w:rsidRPr="006E358B" w:rsidRDefault="00813A74" w:rsidP="00F945E2">
      <w:pPr>
        <w:numPr>
          <w:ilvl w:val="0"/>
          <w:numId w:val="123"/>
        </w:numPr>
        <w:tabs>
          <w:tab w:val="left" w:pos="340"/>
        </w:tabs>
        <w:suppressAutoHyphens/>
        <w:spacing w:after="0"/>
        <w:ind w:left="680" w:hanging="340"/>
        <w:jc w:val="both"/>
        <w:rPr>
          <w:rFonts w:ascii="Times New Roman" w:eastAsia="Times New Roman" w:hAnsi="Times New Roman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nagana wychowawcy;</w:t>
      </w:r>
    </w:p>
    <w:p w14:paraId="550870CC" w14:textId="77777777" w:rsidR="00813A74" w:rsidRPr="006E358B" w:rsidRDefault="00813A74" w:rsidP="00F945E2">
      <w:pPr>
        <w:widowControl w:val="0"/>
        <w:numPr>
          <w:ilvl w:val="0"/>
          <w:numId w:val="123"/>
        </w:numPr>
        <w:tabs>
          <w:tab w:val="left" w:pos="340"/>
        </w:tabs>
        <w:spacing w:after="0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upomnienie Dyrektora;</w:t>
      </w:r>
    </w:p>
    <w:p w14:paraId="3FDC2278" w14:textId="77777777" w:rsidR="00813A74" w:rsidRPr="006E358B" w:rsidRDefault="00813A74" w:rsidP="00F945E2">
      <w:pPr>
        <w:widowControl w:val="0"/>
        <w:numPr>
          <w:ilvl w:val="0"/>
          <w:numId w:val="123"/>
        </w:numPr>
        <w:tabs>
          <w:tab w:val="left" w:pos="340"/>
        </w:tabs>
        <w:spacing w:after="0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nagana Dyrektora;</w:t>
      </w:r>
    </w:p>
    <w:p w14:paraId="7B231FB2" w14:textId="22805ACF" w:rsidR="00813A74" w:rsidRPr="006E358B" w:rsidRDefault="00813A74" w:rsidP="00F945E2">
      <w:pPr>
        <w:widowControl w:val="0"/>
        <w:numPr>
          <w:ilvl w:val="0"/>
          <w:numId w:val="123"/>
        </w:numPr>
        <w:tabs>
          <w:tab w:val="left" w:pos="340"/>
        </w:tabs>
        <w:spacing w:after="0"/>
        <w:ind w:left="680" w:hanging="3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przeniesienie przez Kuratora Oświaty do innej szkoły</w:t>
      </w:r>
      <w:r w:rsidR="00DF05DB" w:rsidRPr="006E358B">
        <w:rPr>
          <w:rFonts w:ascii="Times New Roman" w:eastAsia="Times New Roman" w:hAnsi="Times New Roman"/>
          <w:sz w:val="24"/>
          <w:szCs w:val="24"/>
          <w:lang w:eastAsia="zh-CN"/>
        </w:rPr>
        <w:t>, z zastrzeżeniem § 61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D83E228" w14:textId="77777777" w:rsidR="00813A74" w:rsidRPr="006E358B" w:rsidRDefault="00813A74" w:rsidP="00F945E2">
      <w:pPr>
        <w:numPr>
          <w:ilvl w:val="2"/>
          <w:numId w:val="140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Comic Sans MS" w:eastAsia="Times New Roman" w:hAnsi="Comic Sans MS" w:cs="Comic Sans MS"/>
          <w:b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Przy wymierzaniu kary przestrzega się gradacji ich stosowania, z zastrzeżeniem ust. 4.</w:t>
      </w:r>
    </w:p>
    <w:p w14:paraId="1787E0FD" w14:textId="77777777" w:rsidR="00813A74" w:rsidRPr="006E358B" w:rsidRDefault="00813A74" w:rsidP="00F945E2">
      <w:pPr>
        <w:numPr>
          <w:ilvl w:val="2"/>
          <w:numId w:val="140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0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t xml:space="preserve">W niżej wymienionych przypadkach wobec ucznia mogą być stosowane kary </w:t>
      </w:r>
      <w:r w:rsidRPr="006E358B">
        <w:rPr>
          <w:rFonts w:ascii="Times New Roman" w:eastAsia="Times New Roman" w:hAnsi="Times New Roman"/>
          <w:bCs/>
          <w:sz w:val="24"/>
          <w:szCs w:val="20"/>
          <w:lang w:eastAsia="zh-CN"/>
        </w:rPr>
        <w:br/>
        <w:t>bez zachowania zasady gradacji kar:</w:t>
      </w:r>
    </w:p>
    <w:p w14:paraId="52CF1630" w14:textId="77777777" w:rsidR="00813A74" w:rsidRPr="006E358B" w:rsidRDefault="00813A74" w:rsidP="00F945E2">
      <w:pPr>
        <w:widowControl w:val="0"/>
        <w:numPr>
          <w:ilvl w:val="0"/>
          <w:numId w:val="132"/>
        </w:num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niszczenie mienia szkolnego;</w:t>
      </w:r>
    </w:p>
    <w:p w14:paraId="6D9305D4" w14:textId="77777777" w:rsidR="00813A74" w:rsidRPr="006E358B" w:rsidRDefault="00813A74" w:rsidP="00F945E2">
      <w:pPr>
        <w:widowControl w:val="0"/>
        <w:numPr>
          <w:ilvl w:val="0"/>
          <w:numId w:val="132"/>
        </w:num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umyślne spowodowanie uszczerbku na zdrowiu innego ucznia;</w:t>
      </w:r>
    </w:p>
    <w:p w14:paraId="3C53806A" w14:textId="77777777" w:rsidR="00813A74" w:rsidRPr="006E358B" w:rsidRDefault="00813A74" w:rsidP="00F945E2">
      <w:pPr>
        <w:widowControl w:val="0"/>
        <w:numPr>
          <w:ilvl w:val="0"/>
          <w:numId w:val="132"/>
        </w:num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psychiczne i fizyczne znęcanie się nad innymi.</w:t>
      </w:r>
    </w:p>
    <w:p w14:paraId="6A7239A6" w14:textId="77777777" w:rsidR="00813A74" w:rsidRPr="006E358B" w:rsidRDefault="00813A74" w:rsidP="00F945E2">
      <w:pPr>
        <w:numPr>
          <w:ilvl w:val="2"/>
          <w:numId w:val="140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udzielonej uczniowi karze wychowawca powiadamia rodziców.</w:t>
      </w:r>
    </w:p>
    <w:p w14:paraId="25FA749E" w14:textId="4C6ADEF1" w:rsidR="000F073C" w:rsidRPr="006E358B" w:rsidRDefault="000F073C" w:rsidP="000F073C">
      <w:p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5a. W przypadku, gdy uczeń wykazuje przejawy demoralizacji lub dopuścił się czynu karalnego na terenie szkoły bądź w związku z realizacją obowiązku szkolnego, dyrektor szkoły może, za zgodą rodziców oraz nieletniego, zastosować środek oddziaływania wychowawczego zgodnie z przepisami ustawy z dnia 9 czerwca 2022 r. o wspieraniu i</w:t>
      </w:r>
      <w:r w:rsidR="00BC331D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resocjalizacji nieletnich (Dz. U. poz. 1700 z późn. zm.). Zastosowanie środka oddziaływania wychowawczego nie wyłącza zastosowania kary określonej w ust. 2.</w:t>
      </w:r>
    </w:p>
    <w:p w14:paraId="3B1A78A9" w14:textId="77777777" w:rsidR="00813A74" w:rsidRPr="006E358B" w:rsidRDefault="00813A74" w:rsidP="00F945E2">
      <w:pPr>
        <w:numPr>
          <w:ilvl w:val="2"/>
          <w:numId w:val="140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Od udzielonej kary uczeń lub jego rodzice mogą odwołać się do Dyrektora. Odwołanie składa się na piśmie w terminie do 3 dni roboczych od powiadomienia rodziców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 ukaraniu dziecka.</w:t>
      </w:r>
    </w:p>
    <w:p w14:paraId="32058097" w14:textId="127B4A73" w:rsidR="0047059E" w:rsidRPr="006E358B" w:rsidRDefault="00137170" w:rsidP="00F945E2">
      <w:pPr>
        <w:numPr>
          <w:ilvl w:val="2"/>
          <w:numId w:val="140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Dyrektor Zespołu w terminie nie dłuższym niż 14 dni od daty złożenia odwołania, o</w:t>
      </w:r>
      <w:r w:rsidR="000F073C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którym mowa w ust. </w:t>
      </w:r>
      <w:r w:rsidR="002E752E" w:rsidRPr="006E358B">
        <w:rPr>
          <w:rFonts w:ascii="Times New Roman" w:eastAsia="Times New Roman" w:hAnsi="Times New Roman"/>
          <w:sz w:val="24"/>
          <w:szCs w:val="24"/>
          <w:lang w:eastAsia="zh-CN"/>
        </w:rPr>
        <w:t>6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, powiadamia ucznia i jego rodziców o sposobie rozpatrzenia odwołania.</w:t>
      </w:r>
    </w:p>
    <w:p w14:paraId="55452BB3" w14:textId="77777777" w:rsidR="002E752E" w:rsidRPr="006E358B" w:rsidRDefault="002E752E" w:rsidP="000F073C">
      <w:pPr>
        <w:tabs>
          <w:tab w:val="left" w:pos="284"/>
        </w:tabs>
        <w:overflowPunct w:val="0"/>
        <w:autoSpaceDE w:val="0"/>
        <w:spacing w:after="0"/>
        <w:ind w:left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C2DAA0B" w14:textId="77777777" w:rsidR="00813A74" w:rsidRPr="006E358B" w:rsidRDefault="00813A74" w:rsidP="00813A74">
      <w:pPr>
        <w:overflowPunct w:val="0"/>
        <w:autoSpaceDE w:val="0"/>
        <w:spacing w:after="80"/>
        <w:ind w:left="284" w:hanging="340"/>
        <w:jc w:val="center"/>
        <w:textAlignment w:val="baseline"/>
        <w:rPr>
          <w:rFonts w:ascii="Times New Roman" w:eastAsia="Times New Roman" w:hAnsi="Times New Roman"/>
          <w:b/>
          <w:sz w:val="28"/>
          <w:szCs w:val="28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8"/>
          <w:lang w:eastAsia="zh-CN"/>
        </w:rPr>
        <w:t>§ 61</w:t>
      </w:r>
    </w:p>
    <w:p w14:paraId="3C8BD245" w14:textId="77777777" w:rsidR="00813A74" w:rsidRPr="006E358B" w:rsidRDefault="00813A74" w:rsidP="00F945E2">
      <w:pPr>
        <w:numPr>
          <w:ilvl w:val="0"/>
          <w:numId w:val="13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W przypadkach:</w:t>
      </w:r>
    </w:p>
    <w:p w14:paraId="5B0E7386" w14:textId="77777777" w:rsidR="00813A74" w:rsidRPr="006E358B" w:rsidRDefault="00813A74" w:rsidP="00F945E2">
      <w:pPr>
        <w:numPr>
          <w:ilvl w:val="0"/>
          <w:numId w:val="26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wyczerpania działań wychowawczych i dyscyplinujących ze stosowaniem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kar włącznie i brakiem poprawy zachowania ucznia;</w:t>
      </w:r>
    </w:p>
    <w:p w14:paraId="5472C4BA" w14:textId="77777777" w:rsidR="00813A74" w:rsidRPr="006E358B" w:rsidRDefault="00813A74" w:rsidP="00F945E2">
      <w:pPr>
        <w:numPr>
          <w:ilvl w:val="0"/>
          <w:numId w:val="26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pobicia ucznia lub znęcania psychicznego nad uczniami;</w:t>
      </w:r>
    </w:p>
    <w:p w14:paraId="51F206BC" w14:textId="77777777" w:rsidR="00813A74" w:rsidRPr="006E358B" w:rsidRDefault="00813A74" w:rsidP="00F945E2">
      <w:pPr>
        <w:numPr>
          <w:ilvl w:val="0"/>
          <w:numId w:val="26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wulgarnego zachowania się wobec nauczycieli, innych pracowników szkoły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oraz uczniów;</w:t>
      </w:r>
    </w:p>
    <w:p w14:paraId="4CF93B1B" w14:textId="77777777" w:rsidR="00813A74" w:rsidRPr="006E358B" w:rsidRDefault="00813A74" w:rsidP="00F945E2">
      <w:pPr>
        <w:numPr>
          <w:ilvl w:val="0"/>
          <w:numId w:val="26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spożycia alkoholu, narkotyków i innych środków odurzających na terenie szkoły;</w:t>
      </w:r>
    </w:p>
    <w:p w14:paraId="105D485D" w14:textId="77777777" w:rsidR="00813A74" w:rsidRPr="006E358B" w:rsidRDefault="00813A74" w:rsidP="00F945E2">
      <w:pPr>
        <w:numPr>
          <w:ilvl w:val="0"/>
          <w:numId w:val="26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dystrybucji narkotyków lub środków odurzających na terenie szkoły;</w:t>
      </w:r>
    </w:p>
    <w:p w14:paraId="65ADCB2F" w14:textId="77777777" w:rsidR="00813A74" w:rsidRPr="006E358B" w:rsidRDefault="00813A74" w:rsidP="00F945E2">
      <w:pPr>
        <w:numPr>
          <w:ilvl w:val="0"/>
          <w:numId w:val="26"/>
        </w:num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zgłoszenie przez Policję o wybrykach chuligańskich,</w:t>
      </w:r>
    </w:p>
    <w:p w14:paraId="5758BB24" w14:textId="77777777" w:rsidR="00813A74" w:rsidRPr="006E358B" w:rsidRDefault="00813A74" w:rsidP="00813A74">
      <w:pPr>
        <w:overflowPunct w:val="0"/>
        <w:autoSpaceDE w:val="0"/>
        <w:spacing w:after="0"/>
        <w:ind w:left="36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Dyrektor może wystąpić do Małopolskiego Kuratora Oświaty z wnioskiem </w:t>
      </w:r>
      <w:r w:rsidR="0098380F"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przeniesieniu ucznia do innej szkoły.</w:t>
      </w:r>
    </w:p>
    <w:p w14:paraId="02103198" w14:textId="77777777" w:rsidR="00813A74" w:rsidRPr="006E358B" w:rsidRDefault="00813A74" w:rsidP="00F945E2">
      <w:pPr>
        <w:numPr>
          <w:ilvl w:val="0"/>
          <w:numId w:val="13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Przed wystąpieniem z wnioskiem o przeniesienie ucznia do innej szkoły Dyrektor może zasięgnąć opinii Rady Pedagogicznej.</w:t>
      </w:r>
    </w:p>
    <w:p w14:paraId="424B3BB5" w14:textId="01C7319B" w:rsidR="00813A74" w:rsidRPr="006E358B" w:rsidRDefault="00813A74" w:rsidP="00F945E2">
      <w:pPr>
        <w:numPr>
          <w:ilvl w:val="0"/>
          <w:numId w:val="134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Przed sporządzeniem wniosku, o którym mowa w ust. 2</w:t>
      </w:r>
      <w:r w:rsidR="00C40240" w:rsidRPr="006E358B">
        <w:rPr>
          <w:rFonts w:ascii="Times New Roman" w:eastAsia="Times New Roman" w:hAnsi="Times New Roman"/>
          <w:sz w:val="24"/>
          <w:szCs w:val="24"/>
          <w:lang w:eastAsia="zh-CN"/>
        </w:rPr>
        <w:t>,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Dyrektor jest obowiązany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przeprowadzić postępowania wyjaśniające, w tym wysłuchać ucznia i jego rodziców.</w:t>
      </w:r>
    </w:p>
    <w:p w14:paraId="112FA95F" w14:textId="77777777" w:rsidR="00A25D3B" w:rsidRPr="006E358B" w:rsidRDefault="00A25D3B" w:rsidP="00A25D3B">
      <w:pPr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51F09EE" w14:textId="77777777" w:rsidR="00813A74" w:rsidRPr="006E358B" w:rsidRDefault="00813A74" w:rsidP="00813A74">
      <w:pPr>
        <w:overflowPunct w:val="0"/>
        <w:autoSpaceDE w:val="0"/>
        <w:spacing w:after="80"/>
        <w:jc w:val="center"/>
        <w:textAlignment w:val="baseline"/>
        <w:rPr>
          <w:rFonts w:ascii="Times New Roman" w:eastAsia="Times New Roman" w:hAnsi="Times New Roman"/>
          <w:b/>
          <w:sz w:val="28"/>
          <w:szCs w:val="28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8"/>
          <w:lang w:eastAsia="zh-CN"/>
        </w:rPr>
        <w:t>§ 62</w:t>
      </w:r>
    </w:p>
    <w:p w14:paraId="638B2704" w14:textId="2C1F8754" w:rsidR="00C138FF" w:rsidRPr="006E358B" w:rsidRDefault="00C138FF" w:rsidP="00C138FF">
      <w:pPr>
        <w:spacing w:after="8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1. Ubiór uczni</w:t>
      </w:r>
      <w:r w:rsidR="00E7298B" w:rsidRPr="006E358B">
        <w:rPr>
          <w:rFonts w:ascii="Times New Roman" w:eastAsia="Times New Roman" w:hAnsi="Times New Roman"/>
          <w:sz w:val="24"/>
          <w:szCs w:val="24"/>
          <w:lang w:eastAsia="zh-CN"/>
        </w:rPr>
        <w:t>ów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na terenie Szkoły powinien być czysty, wygodny i w kolorach stonowanych - wyjątek mogą stanowić stroje sportowe.</w:t>
      </w:r>
    </w:p>
    <w:p w14:paraId="5EAEB392" w14:textId="5F0FA6B6" w:rsidR="00DC7D41" w:rsidRPr="006E358B" w:rsidRDefault="00DC7D41" w:rsidP="00987338">
      <w:pPr>
        <w:spacing w:after="0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2. Ubiór uczni</w:t>
      </w:r>
      <w:r w:rsidR="00E7298B" w:rsidRPr="006E358B">
        <w:rPr>
          <w:rFonts w:ascii="Times New Roman" w:eastAsia="Times New Roman" w:hAnsi="Times New Roman"/>
          <w:sz w:val="24"/>
          <w:szCs w:val="24"/>
          <w:lang w:eastAsia="zh-CN"/>
        </w:rPr>
        <w:t>ów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powinien być dostosowany do miejsca pobytu, np. zajęcia edukacyjne, dyskoteka, teatr, kino, wycieczka, a na zajęciach odbywających się poza budynkiem Szkoły organizator zajęć może dodatkowo określić obowiązujący strój, między innymi ze względu na bezpieczeństwo oraz charakter zajęć czy uroczystości.</w:t>
      </w:r>
    </w:p>
    <w:p w14:paraId="003EE6C4" w14:textId="749A8389" w:rsidR="00987338" w:rsidRPr="006E358B" w:rsidRDefault="00987338" w:rsidP="00987338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3. Uczniowie nie mogą nosić emblematów klubów sportowych (np. szalików) i ekstrawaganckich ozdób.</w:t>
      </w:r>
    </w:p>
    <w:p w14:paraId="0827A1A8" w14:textId="1645E12A" w:rsidR="00987338" w:rsidRPr="006E358B" w:rsidRDefault="00987338" w:rsidP="00987338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4. W ciągu całego roku szkolnego uczniów obowiązuje obuwie zamienne.</w:t>
      </w:r>
    </w:p>
    <w:p w14:paraId="73716333" w14:textId="53841203" w:rsidR="00987338" w:rsidRPr="006E358B" w:rsidRDefault="00987338" w:rsidP="00987338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5. Na zajęciach w sali gimnastycznej obowiązuje obuwie sportowe i strój sportowy.</w:t>
      </w:r>
    </w:p>
    <w:p w14:paraId="38ECECF1" w14:textId="2A5BC767" w:rsidR="00987338" w:rsidRPr="006E358B" w:rsidRDefault="00987338" w:rsidP="00987338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6. Strój galowy dziewcząt składa się z białej bluzki i granatowej lub czarnej spódnicy lub eleganckich spodni.</w:t>
      </w:r>
    </w:p>
    <w:p w14:paraId="744AB81B" w14:textId="6144EC90" w:rsidR="00987338" w:rsidRPr="006E358B" w:rsidRDefault="00987338" w:rsidP="00987338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7. Strój galowy chłopców składa się z białej koszuli i granatowych lub czarnych eleganckich spodni.</w:t>
      </w:r>
    </w:p>
    <w:p w14:paraId="39DC4994" w14:textId="7E747945" w:rsidR="00987338" w:rsidRPr="006E358B" w:rsidRDefault="00987338" w:rsidP="00987338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8. Uczeń ma obowiązek noszenia stroju galowego w czasie uroczystości szkolnych wynikających z ceremoniału szkolnego.</w:t>
      </w:r>
    </w:p>
    <w:p w14:paraId="52FF7946" w14:textId="77777777" w:rsidR="00987338" w:rsidRPr="006E358B" w:rsidRDefault="00987338" w:rsidP="00987338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5ABED89F" w14:textId="77777777" w:rsidR="00813A74" w:rsidRPr="006E358B" w:rsidRDefault="00813A74" w:rsidP="00813A74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zh-CN"/>
        </w:rPr>
      </w:pPr>
    </w:p>
    <w:p w14:paraId="37EFC58C" w14:textId="34EA2F93" w:rsidR="00813A74" w:rsidRPr="006E358B" w:rsidRDefault="007A3C97" w:rsidP="00782714">
      <w:pPr>
        <w:pStyle w:val="ARozdziastatut"/>
        <w:rPr>
          <w:b/>
          <w:bCs/>
          <w:sz w:val="6"/>
        </w:rPr>
      </w:pPr>
      <w:r w:rsidRPr="006E358B">
        <w:t xml:space="preserve">Rozdział 8 </w:t>
      </w:r>
      <w:r w:rsidRPr="006E358B">
        <w:br/>
      </w:r>
      <w:r w:rsidRPr="006E358B">
        <w:rPr>
          <w:b/>
          <w:bCs/>
        </w:rPr>
        <w:t xml:space="preserve">Przyjmowanie dzieci i uczniów </w:t>
      </w:r>
    </w:p>
    <w:p w14:paraId="047A5E5C" w14:textId="77777777" w:rsidR="00813A74" w:rsidRPr="006E358B" w:rsidRDefault="00813A74" w:rsidP="00813A74">
      <w:pPr>
        <w:overflowPunct w:val="0"/>
        <w:autoSpaceDE w:val="0"/>
        <w:spacing w:after="80"/>
        <w:ind w:left="680" w:hanging="340"/>
        <w:jc w:val="center"/>
        <w:textAlignment w:val="baseline"/>
        <w:rPr>
          <w:rFonts w:ascii="Times New Roman" w:eastAsia="Times New Roman" w:hAnsi="Times New Roman"/>
          <w:b/>
          <w:sz w:val="6"/>
          <w:szCs w:val="24"/>
          <w:lang w:eastAsia="zh-CN"/>
        </w:rPr>
      </w:pPr>
    </w:p>
    <w:p w14:paraId="6582A25F" w14:textId="77777777" w:rsidR="00813A74" w:rsidRPr="006E358B" w:rsidRDefault="00813A74" w:rsidP="00813A74">
      <w:pPr>
        <w:overflowPunct w:val="0"/>
        <w:autoSpaceDE w:val="0"/>
        <w:spacing w:after="80"/>
        <w:jc w:val="center"/>
        <w:textAlignment w:val="baseline"/>
        <w:rPr>
          <w:rFonts w:ascii="Times New Roman" w:eastAsia="Times New Roman" w:hAnsi="Times New Roman"/>
          <w:b/>
          <w:sz w:val="6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63</w:t>
      </w:r>
    </w:p>
    <w:p w14:paraId="5F9C0421" w14:textId="77777777" w:rsidR="00813A74" w:rsidRPr="006E358B" w:rsidRDefault="00813A74" w:rsidP="00813A74">
      <w:pPr>
        <w:spacing w:after="80"/>
        <w:jc w:val="both"/>
        <w:rPr>
          <w:rFonts w:ascii="Times New Roman" w:eastAsia="Times New Roman" w:hAnsi="Times New Roman"/>
          <w:b/>
          <w:sz w:val="4"/>
          <w:szCs w:val="24"/>
          <w:lang w:eastAsia="zh-CN"/>
        </w:rPr>
      </w:pPr>
    </w:p>
    <w:p w14:paraId="7F575C39" w14:textId="77777777" w:rsidR="00813A74" w:rsidRPr="006E358B" w:rsidRDefault="00813A74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>Do Przedszkola przyjmuje się kandydatów zamieszkałych na obszarze Gminy Brzeźnica.</w:t>
      </w:r>
    </w:p>
    <w:p w14:paraId="5579E8AC" w14:textId="77777777" w:rsidR="00813A74" w:rsidRPr="006E358B" w:rsidRDefault="00813A74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Kryteria, które brane są pod uwagę przy przyjmowaniu dzieci do przedszkola, określa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organ prowadzący.</w:t>
      </w:r>
    </w:p>
    <w:p w14:paraId="0D8F780E" w14:textId="49BB0F09" w:rsidR="00A22811" w:rsidRPr="006E358B" w:rsidRDefault="00A22811" w:rsidP="001215C5">
      <w:pPr>
        <w:numPr>
          <w:ilvl w:val="0"/>
          <w:numId w:val="73"/>
        </w:numPr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Postępowanie rekrutacyjne i postępowanie uzupełniające, kryteria przyjęć do </w:t>
      </w:r>
      <w:r w:rsidR="00CA5C57" w:rsidRPr="006E358B">
        <w:rPr>
          <w:rFonts w:ascii="Times New Roman" w:eastAsia="Times New Roman" w:hAnsi="Times New Roman"/>
          <w:sz w:val="24"/>
          <w:szCs w:val="24"/>
          <w:lang w:eastAsia="zh-CN"/>
        </w:rPr>
        <w:t>Przedszkola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, rodzaje dokumentów wymagane od kandydatów</w:t>
      </w:r>
      <w:r w:rsidR="00936B66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określają przepisy ustawy - Prawo oświatowe.</w:t>
      </w:r>
    </w:p>
    <w:p w14:paraId="6A78B775" w14:textId="77777777" w:rsidR="00813A74" w:rsidRPr="006E358B" w:rsidRDefault="00813A74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przyjęciu dziecka do przedszkola w ciągu roku szkolnego decyduje Dyrektor.</w:t>
      </w:r>
    </w:p>
    <w:p w14:paraId="5F1932B4" w14:textId="2E608936" w:rsidR="00D85C91" w:rsidRPr="006E358B" w:rsidRDefault="00D85C91" w:rsidP="00852881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Dyrektor Zespołu może podjąć decyzję o skreśleniu dziecka z listy dzieci uczęszczających do Przedszkola w następujących przypadkach:</w:t>
      </w:r>
    </w:p>
    <w:p w14:paraId="64BB0326" w14:textId="77777777" w:rsidR="00D85C91" w:rsidRPr="006E358B" w:rsidRDefault="00D85C91" w:rsidP="00D85C91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z powodu niezgłoszenia się nowo przyjętego dziecka w terminie do dnia 30 września, jeśli rodzice nie powiadomią dyrektora o przyczynie nieobecności dziecka;</w:t>
      </w:r>
    </w:p>
    <w:p w14:paraId="251BD3D7" w14:textId="476014BF" w:rsidR="00C4652A" w:rsidRPr="006E358B" w:rsidRDefault="00D85C91" w:rsidP="00D85C91">
      <w:pPr>
        <w:overflowPunct w:val="0"/>
        <w:autoSpaceDE w:val="0"/>
        <w:spacing w:after="0"/>
        <w:ind w:left="568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lastRenderedPageBreak/>
        <w:t>2)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ab/>
        <w:t>z powodu niezgłoszenia się nowo przyjętego dziecka w terminie 30 dni od dnia podpisania umowy w czasie roku szkolnego, jeśli rodzice nie powiadomią dyrektora o</w:t>
      </w:r>
      <w:r w:rsidR="0062203A" w:rsidRPr="006E358B">
        <w:rPr>
          <w:rFonts w:ascii="Times New Roman" w:eastAsia="Times New Roman" w:hAnsi="Times New Roman"/>
          <w:sz w:val="24"/>
          <w:szCs w:val="24"/>
          <w:lang w:eastAsia="zh-CN"/>
        </w:rPr>
        <w:t> 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przyczynie nieobecności dziecka.</w:t>
      </w:r>
    </w:p>
    <w:p w14:paraId="5C31C45E" w14:textId="56618641" w:rsidR="00813A74" w:rsidRPr="006E358B" w:rsidRDefault="003E0A56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7C473FC8" w14:textId="1CC6EC67" w:rsidR="00813A74" w:rsidRPr="006E358B" w:rsidRDefault="0062203A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5466E29A" w14:textId="295A8ED0" w:rsidR="00813A74" w:rsidRPr="006E358B" w:rsidRDefault="0062203A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0A100D08" w14:textId="77777777" w:rsidR="00813A74" w:rsidRPr="006E358B" w:rsidRDefault="00813A74" w:rsidP="00F945E2">
      <w:pPr>
        <w:numPr>
          <w:ilvl w:val="0"/>
          <w:numId w:val="73"/>
        </w:numPr>
        <w:tabs>
          <w:tab w:val="left" w:pos="284"/>
        </w:tabs>
        <w:overflowPunct w:val="0"/>
        <w:autoSpaceDE w:val="0"/>
        <w:spacing w:after="0"/>
        <w:ind w:left="284" w:hanging="284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t xml:space="preserve">Do klasy I szkoły przyjmuje się z urzędu dzieci zamieszkałe w obwodzie szkoły </w:t>
      </w:r>
      <w:r w:rsidRPr="006E358B">
        <w:rPr>
          <w:rFonts w:ascii="Times New Roman" w:eastAsia="Times New Roman" w:hAnsi="Times New Roman"/>
          <w:bCs/>
          <w:sz w:val="24"/>
          <w:szCs w:val="24"/>
          <w:lang w:eastAsia="zh-CN"/>
        </w:rPr>
        <w:br/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na podstawie zgłoszenia rodziców.</w:t>
      </w:r>
    </w:p>
    <w:p w14:paraId="24D0B2A4" w14:textId="77777777" w:rsidR="00813A74" w:rsidRPr="006E358B" w:rsidRDefault="00813A74" w:rsidP="00F945E2">
      <w:pPr>
        <w:numPr>
          <w:ilvl w:val="0"/>
          <w:numId w:val="73"/>
        </w:numPr>
        <w:tabs>
          <w:tab w:val="left" w:pos="720"/>
        </w:tabs>
        <w:overflowPunct w:val="0"/>
        <w:autoSpaceDE w:val="0"/>
        <w:spacing w:after="0"/>
        <w:ind w:left="357"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Dziecko, któremu organ wykonawczy Gminy wskazał, jako miejsce realizacji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obowiązkowego rocznego przygotowania przedszkolnego, oddział przedszkolny w szkole innej niż szkoła podstawowa, w obwodzie której dziecko mieszka, na wniosek rodziców, jest przyjmowane do klasy I szkoły bez przeprowadzania postępowania rekrutacyjnego.</w:t>
      </w:r>
    </w:p>
    <w:p w14:paraId="75620309" w14:textId="77777777" w:rsidR="00813A74" w:rsidRPr="006E358B" w:rsidRDefault="00813A74" w:rsidP="00F945E2">
      <w:pPr>
        <w:numPr>
          <w:ilvl w:val="0"/>
          <w:numId w:val="73"/>
        </w:numPr>
        <w:tabs>
          <w:tab w:val="left" w:pos="720"/>
        </w:tabs>
        <w:overflowPunct w:val="0"/>
        <w:autoSpaceDE w:val="0"/>
        <w:spacing w:after="0"/>
        <w:ind w:left="357" w:hanging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O przyjęciu uczniów w trakcie roku szkolnego decyduje Dyrektor.</w:t>
      </w:r>
    </w:p>
    <w:p w14:paraId="4C1B58B8" w14:textId="5A1E29C4" w:rsidR="00813A74" w:rsidRPr="006E358B" w:rsidRDefault="00813A74" w:rsidP="00F945E2">
      <w:pPr>
        <w:numPr>
          <w:ilvl w:val="0"/>
          <w:numId w:val="73"/>
        </w:numPr>
        <w:tabs>
          <w:tab w:val="left" w:pos="720"/>
        </w:tabs>
        <w:overflowPunct w:val="0"/>
        <w:autoSpaceDE w:val="0"/>
        <w:spacing w:after="0"/>
        <w:ind w:left="357" w:hanging="357"/>
        <w:jc w:val="both"/>
        <w:textAlignment w:val="baseline"/>
        <w:rPr>
          <w:rFonts w:ascii="Times New Roman" w:eastAsia="Times New Roman" w:hAnsi="Times New Roman"/>
          <w:sz w:val="1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Postępowanie rekrutacyjne i postępowanie uzupełniające, kryteria przyjęć do szkoły,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 xml:space="preserve">rodzaje dokumentów wymagane od kandydatów określają przepisu ustawy </w:t>
      </w:r>
      <w:r w:rsidR="003F51C7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-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Prawo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oświatowe.</w:t>
      </w:r>
    </w:p>
    <w:p w14:paraId="50276CC6" w14:textId="77777777" w:rsidR="00813A74" w:rsidRPr="006E358B" w:rsidRDefault="00813A74" w:rsidP="00813A74">
      <w:pPr>
        <w:overflowPunct w:val="0"/>
        <w:autoSpaceDE w:val="0"/>
        <w:spacing w:after="0"/>
        <w:ind w:left="357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209C0EB" w14:textId="4AD3EC99" w:rsidR="00813A74" w:rsidRPr="006E358B" w:rsidRDefault="00190106" w:rsidP="00782714">
      <w:pPr>
        <w:pStyle w:val="ARozdziastatut"/>
      </w:pPr>
      <w:r w:rsidRPr="006E358B">
        <w:t xml:space="preserve">Rozdział 9 </w:t>
      </w:r>
      <w:r w:rsidRPr="006E358B">
        <w:br/>
      </w:r>
      <w:r w:rsidR="00782714" w:rsidRPr="006E358B">
        <w:t>(uchylony).</w:t>
      </w:r>
    </w:p>
    <w:p w14:paraId="0B3AC66D" w14:textId="415EBF96" w:rsidR="00813A74" w:rsidRPr="006E358B" w:rsidRDefault="00813A74" w:rsidP="00782714">
      <w:pPr>
        <w:suppressAutoHyphens/>
        <w:autoSpaceDE w:val="0"/>
        <w:spacing w:after="120"/>
        <w:jc w:val="center"/>
        <w:rPr>
          <w:rFonts w:ascii="Times New Roman" w:hAnsi="Times New Roman"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bCs/>
          <w:sz w:val="28"/>
          <w:szCs w:val="24"/>
          <w:lang w:eastAsia="zh-CN"/>
        </w:rPr>
        <w:t>§ 64</w:t>
      </w:r>
      <w:r w:rsidR="00782714" w:rsidRPr="006E358B">
        <w:rPr>
          <w:rFonts w:ascii="Times New Roman" w:hAnsi="Times New Roman"/>
          <w:b/>
          <w:bCs/>
          <w:sz w:val="28"/>
          <w:szCs w:val="24"/>
          <w:lang w:eastAsia="zh-CN"/>
        </w:rPr>
        <w:t xml:space="preserve"> </w:t>
      </w:r>
      <w:r w:rsidR="00782714" w:rsidRPr="006E358B">
        <w:rPr>
          <w:rFonts w:ascii="Times New Roman" w:hAnsi="Times New Roman"/>
          <w:b/>
          <w:bCs/>
          <w:sz w:val="28"/>
          <w:szCs w:val="24"/>
          <w:lang w:eastAsia="zh-CN"/>
        </w:rPr>
        <w:br/>
      </w:r>
      <w:r w:rsidR="00782714"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</w:t>
      </w:r>
    </w:p>
    <w:p w14:paraId="68DAE8E9" w14:textId="77777777" w:rsidR="00813A74" w:rsidRPr="006E358B" w:rsidRDefault="00813A74" w:rsidP="00813A74">
      <w:pPr>
        <w:suppressAutoHyphens/>
        <w:autoSpaceDE w:val="0"/>
        <w:spacing w:after="120"/>
        <w:ind w:left="340" w:hanging="340"/>
        <w:jc w:val="center"/>
        <w:rPr>
          <w:rFonts w:ascii="Times New Roman" w:hAnsi="Times New Roman"/>
          <w:sz w:val="2"/>
          <w:szCs w:val="24"/>
          <w:lang w:eastAsia="zh-CN"/>
        </w:rPr>
      </w:pPr>
    </w:p>
    <w:p w14:paraId="6F8BEF79" w14:textId="77777777" w:rsidR="00813A74" w:rsidRPr="006E358B" w:rsidRDefault="00813A74" w:rsidP="00813A74">
      <w:pPr>
        <w:overflowPunct w:val="0"/>
        <w:autoSpaceDE w:val="0"/>
        <w:spacing w:after="80"/>
        <w:ind w:left="680" w:hanging="340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4827CA01" w14:textId="309D7836" w:rsidR="00813A74" w:rsidRPr="006E358B" w:rsidRDefault="00006BD6" w:rsidP="00782714">
      <w:pPr>
        <w:pStyle w:val="ARozdziastatut"/>
        <w:rPr>
          <w:sz w:val="6"/>
        </w:rPr>
      </w:pPr>
      <w:r w:rsidRPr="006E358B">
        <w:t>Rozdział 10</w:t>
      </w:r>
      <w:r w:rsidR="00190106" w:rsidRPr="006E358B">
        <w:t xml:space="preserve"> </w:t>
      </w:r>
      <w:r w:rsidR="00190106" w:rsidRPr="006E358B">
        <w:br/>
      </w:r>
      <w:r w:rsidRPr="006E358B">
        <w:rPr>
          <w:b/>
          <w:bCs/>
        </w:rPr>
        <w:t>Postanowienia końcowe</w:t>
      </w:r>
    </w:p>
    <w:p w14:paraId="397D7276" w14:textId="77777777" w:rsidR="00813A74" w:rsidRPr="006E358B" w:rsidRDefault="00813A74" w:rsidP="00807DB4">
      <w:pPr>
        <w:overflowPunct w:val="0"/>
        <w:autoSpaceDE w:val="0"/>
        <w:spacing w:after="80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1C9CFA80" w14:textId="77777777" w:rsidR="00813A74" w:rsidRPr="006E358B" w:rsidRDefault="00813A74" w:rsidP="00813A74">
      <w:pPr>
        <w:overflowPunct w:val="0"/>
        <w:autoSpaceDE w:val="0"/>
        <w:spacing w:after="80"/>
        <w:ind w:left="426" w:hanging="340"/>
        <w:jc w:val="center"/>
        <w:textAlignment w:val="baseline"/>
        <w:rPr>
          <w:rFonts w:ascii="Times New Roman" w:eastAsia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eastAsia="Times New Roman" w:hAnsi="Times New Roman"/>
          <w:b/>
          <w:sz w:val="28"/>
          <w:szCs w:val="24"/>
          <w:lang w:eastAsia="zh-CN"/>
        </w:rPr>
        <w:t>§ 65</w:t>
      </w:r>
    </w:p>
    <w:p w14:paraId="16E4C29E" w14:textId="441D4BB7" w:rsidR="00813A74" w:rsidRPr="006E358B" w:rsidRDefault="005D3013" w:rsidP="00F945E2">
      <w:pPr>
        <w:numPr>
          <w:ilvl w:val="1"/>
          <w:numId w:val="175"/>
        </w:numPr>
        <w:tabs>
          <w:tab w:val="left" w:pos="284"/>
        </w:tabs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Szkoła</w:t>
      </w:r>
      <w:r w:rsidR="00813A74" w:rsidRPr="006E358B">
        <w:rPr>
          <w:rFonts w:ascii="Times New Roman" w:hAnsi="Times New Roman"/>
          <w:sz w:val="24"/>
          <w:szCs w:val="24"/>
          <w:lang w:eastAsia="zh-CN"/>
        </w:rPr>
        <w:t xml:space="preserve"> posiada swój własny sztandar, hymn oraz ceremoniał szkolny. </w:t>
      </w:r>
    </w:p>
    <w:p w14:paraId="610AF639" w14:textId="77777777" w:rsidR="00813A74" w:rsidRPr="006E358B" w:rsidRDefault="00813A74" w:rsidP="00F945E2">
      <w:pPr>
        <w:numPr>
          <w:ilvl w:val="1"/>
          <w:numId w:val="175"/>
        </w:numPr>
        <w:tabs>
          <w:tab w:val="left" w:pos="284"/>
        </w:tabs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Opiekę nad sztandarem oraz pocztem sztandarowym sprawuje wyznaczony przez </w:t>
      </w:r>
      <w:r w:rsidRPr="006E358B">
        <w:rPr>
          <w:rFonts w:ascii="Times New Roman" w:hAnsi="Times New Roman"/>
          <w:sz w:val="24"/>
          <w:szCs w:val="24"/>
          <w:lang w:eastAsia="zh-CN"/>
        </w:rPr>
        <w:br/>
        <w:t xml:space="preserve">Dyrektora szkoły nauczyciel. </w:t>
      </w:r>
    </w:p>
    <w:p w14:paraId="7C94C5D7" w14:textId="77777777" w:rsidR="00813A74" w:rsidRPr="006E358B" w:rsidRDefault="00813A74" w:rsidP="00F945E2">
      <w:pPr>
        <w:numPr>
          <w:ilvl w:val="1"/>
          <w:numId w:val="175"/>
        </w:numPr>
        <w:tabs>
          <w:tab w:val="left" w:pos="284"/>
        </w:tabs>
        <w:suppressAutoHyphens/>
        <w:autoSpaceDE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Poczet sztandarowy obecny jest podczas ważnych uroczystości szkolnych oraz reprezentuje szkołę na zewnątrz. </w:t>
      </w:r>
    </w:p>
    <w:p w14:paraId="47480240" w14:textId="77777777" w:rsidR="001F7906" w:rsidRPr="006E358B" w:rsidRDefault="001F7906" w:rsidP="00807DB4">
      <w:p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2FF9922C" w14:textId="178E172B" w:rsidR="00D00D03" w:rsidRPr="006E358B" w:rsidRDefault="00D00D03" w:rsidP="004F7DB4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/>
          <w:bCs/>
          <w:sz w:val="24"/>
          <w:szCs w:val="24"/>
          <w:lang w:eastAsia="zh-CN"/>
        </w:rPr>
        <w:t>§ 65a</w:t>
      </w:r>
    </w:p>
    <w:p w14:paraId="4AC5F778" w14:textId="34588FC8" w:rsidR="00D00D03" w:rsidRPr="006E358B" w:rsidRDefault="004E092F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1. 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 xml:space="preserve">Uczeń ma prawo i obowiązek poznawania historii szkoły, postaci związanych z jej tradycją oraz osoby patrona szkoły </w:t>
      </w:r>
      <w:r w:rsidR="00637961" w:rsidRPr="006E358B">
        <w:rPr>
          <w:rFonts w:ascii="Times New Roman" w:hAnsi="Times New Roman"/>
          <w:sz w:val="24"/>
          <w:szCs w:val="24"/>
          <w:lang w:eastAsia="zh-CN"/>
        </w:rPr>
        <w:t>Janusza Korczaka</w:t>
      </w:r>
      <w:r w:rsidR="00307CCA"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146969B2" w14:textId="002C2D89" w:rsidR="00D00D03" w:rsidRPr="006E358B" w:rsidRDefault="004E092F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2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Uczniowie są zobowiązani do szanowania symboli szkoły oraz kultywowania dobrych jej tradycji.</w:t>
      </w:r>
    </w:p>
    <w:p w14:paraId="2B087E9F" w14:textId="064292F9" w:rsidR="00D00D03" w:rsidRPr="006E358B" w:rsidRDefault="004E092F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lastRenderedPageBreak/>
        <w:t>3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Do najważniejszych uroczystości tworzących ceremoniał szkolny zalicza się w</w:t>
      </w:r>
      <w:r w:rsidR="00332D38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szczególności:</w:t>
      </w:r>
    </w:p>
    <w:p w14:paraId="7FEE72FF" w14:textId="77777777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1)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rozpoczęcie roku szkolnego;</w:t>
      </w:r>
    </w:p>
    <w:p w14:paraId="79BEADA6" w14:textId="21CAEBC5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</w:r>
      <w:r w:rsidR="000C6FF8" w:rsidRPr="006E358B">
        <w:rPr>
          <w:rFonts w:ascii="Times New Roman" w:hAnsi="Times New Roman"/>
          <w:sz w:val="24"/>
          <w:szCs w:val="24"/>
          <w:lang w:eastAsia="zh-CN"/>
        </w:rPr>
        <w:t>pasowanie na Ucznia Szkoły Podstawowej</w:t>
      </w:r>
      <w:r w:rsidRPr="006E358B">
        <w:rPr>
          <w:rFonts w:ascii="Times New Roman" w:hAnsi="Times New Roman"/>
          <w:sz w:val="24"/>
          <w:szCs w:val="24"/>
          <w:lang w:eastAsia="zh-CN"/>
        </w:rPr>
        <w:t>;</w:t>
      </w:r>
    </w:p>
    <w:p w14:paraId="6D758F98" w14:textId="59380F83" w:rsidR="000C6FF8" w:rsidRPr="006E358B" w:rsidRDefault="000C6FF8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3) </w:t>
      </w:r>
      <w:r w:rsidR="00E27A39" w:rsidRPr="006E358B">
        <w:rPr>
          <w:rFonts w:ascii="Times New Roman" w:hAnsi="Times New Roman"/>
          <w:sz w:val="24"/>
          <w:szCs w:val="24"/>
          <w:lang w:eastAsia="zh-CN"/>
        </w:rPr>
        <w:t>pasowanie na Przedszkolaka;</w:t>
      </w:r>
    </w:p>
    <w:p w14:paraId="2318B3D1" w14:textId="77777777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Dzień Edukacji Narodowej;</w:t>
      </w:r>
    </w:p>
    <w:p w14:paraId="05B70BCE" w14:textId="088FE49B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</w:r>
      <w:r w:rsidR="00C35954" w:rsidRPr="006E358B">
        <w:rPr>
          <w:rFonts w:ascii="Times New Roman" w:hAnsi="Times New Roman"/>
          <w:sz w:val="24"/>
          <w:szCs w:val="24"/>
          <w:lang w:eastAsia="zh-CN"/>
        </w:rPr>
        <w:t xml:space="preserve">Narodowe </w:t>
      </w:r>
      <w:r w:rsidRPr="006E358B">
        <w:rPr>
          <w:rFonts w:ascii="Times New Roman" w:hAnsi="Times New Roman"/>
          <w:sz w:val="24"/>
          <w:szCs w:val="24"/>
          <w:lang w:eastAsia="zh-CN"/>
        </w:rPr>
        <w:t>Święto Niepodległości;</w:t>
      </w:r>
    </w:p>
    <w:p w14:paraId="5A4C9E20" w14:textId="77777777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Dzień Flagi Rzeczypospolitej Polskiej;</w:t>
      </w:r>
    </w:p>
    <w:p w14:paraId="485B059F" w14:textId="77777777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6)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Rocznica Uchwalenia Konstytucji 3 Maja;</w:t>
      </w:r>
    </w:p>
    <w:p w14:paraId="66F36FFD" w14:textId="77777777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7)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 xml:space="preserve">uroczyste pożegnanie szkoły przez uczniów ostatniej klasy szkoły podstawowej; </w:t>
      </w:r>
    </w:p>
    <w:p w14:paraId="241C24D6" w14:textId="77777777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8)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zakończenie roku szkolnego;</w:t>
      </w:r>
    </w:p>
    <w:p w14:paraId="66BDFD1B" w14:textId="271F2F3A" w:rsidR="00D00D03" w:rsidRPr="006E358B" w:rsidRDefault="00D00D03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9)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Dzień Patrona Szkoły.</w:t>
      </w:r>
    </w:p>
    <w:p w14:paraId="5D362D48" w14:textId="3893C576" w:rsidR="00796E74" w:rsidRPr="006E358B" w:rsidRDefault="00C01FEB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4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ab/>
        <w:t>Do obowiązków ucznia należy podkreślenie uroczystym strojem świąt państwowych i</w:t>
      </w:r>
      <w:r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D00D03" w:rsidRPr="006E358B">
        <w:rPr>
          <w:rFonts w:ascii="Times New Roman" w:hAnsi="Times New Roman"/>
          <w:sz w:val="24"/>
          <w:szCs w:val="24"/>
          <w:lang w:eastAsia="zh-CN"/>
        </w:rPr>
        <w:t>szkolnych, o których mowa w ust. 2.</w:t>
      </w:r>
    </w:p>
    <w:p w14:paraId="34D9864B" w14:textId="77777777" w:rsidR="00D00D03" w:rsidRPr="006E358B" w:rsidRDefault="00D00D03" w:rsidP="004F7DB4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7301422D" w14:textId="77777777" w:rsidR="006E678A" w:rsidRPr="006E358B" w:rsidRDefault="006E678A" w:rsidP="004F7DB4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00704A33" w14:textId="52DC9378" w:rsidR="00C01FEB" w:rsidRPr="006E358B" w:rsidRDefault="00C01FEB" w:rsidP="004F7DB4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/>
          <w:bCs/>
          <w:sz w:val="24"/>
          <w:szCs w:val="24"/>
          <w:lang w:eastAsia="zh-CN"/>
        </w:rPr>
        <w:t>§ 65b</w:t>
      </w:r>
    </w:p>
    <w:p w14:paraId="40DED76C" w14:textId="319032A6" w:rsidR="00C30F19" w:rsidRPr="006E358B" w:rsidRDefault="00836898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1</w:t>
      </w:r>
      <w:r w:rsidR="00C30F19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="00C30F19" w:rsidRPr="006E358B">
        <w:rPr>
          <w:rFonts w:ascii="Times New Roman" w:hAnsi="Times New Roman"/>
          <w:sz w:val="24"/>
          <w:szCs w:val="24"/>
          <w:lang w:eastAsia="zh-CN"/>
        </w:rPr>
        <w:tab/>
        <w:t>Elementem stałym uroczystości szkolnych jest udział w nich sztandaru szkoły z</w:t>
      </w:r>
      <w:r w:rsidR="00C01FEB" w:rsidRPr="006E358B">
        <w:rPr>
          <w:rFonts w:ascii="Times New Roman" w:hAnsi="Times New Roman"/>
          <w:sz w:val="24"/>
          <w:szCs w:val="24"/>
          <w:lang w:eastAsia="zh-CN"/>
        </w:rPr>
        <w:t> </w:t>
      </w:r>
      <w:r w:rsidR="00C30F19" w:rsidRPr="006E358B">
        <w:rPr>
          <w:rFonts w:ascii="Times New Roman" w:hAnsi="Times New Roman"/>
          <w:sz w:val="24"/>
          <w:szCs w:val="24"/>
          <w:lang w:eastAsia="zh-CN"/>
        </w:rPr>
        <w:t>przestrzeganiem następujących zasad:</w:t>
      </w:r>
    </w:p>
    <w:p w14:paraId="3FFB3349" w14:textId="0E489F62" w:rsidR="00C30F19" w:rsidRPr="006E358B" w:rsidRDefault="00C30F19" w:rsidP="004F7DB4">
      <w:pPr>
        <w:suppressAutoHyphens/>
        <w:autoSpaceDE w:val="0"/>
        <w:spacing w:after="120" w:line="240" w:lineRule="auto"/>
        <w:ind w:left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1)</w:t>
      </w:r>
      <w:r w:rsidR="00650468"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wprowadzenie sztandaru; </w:t>
      </w:r>
    </w:p>
    <w:p w14:paraId="22EB4453" w14:textId="77777777" w:rsidR="00C30F19" w:rsidRPr="006E358B" w:rsidRDefault="00C30F19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2)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hymn państwowy;</w:t>
      </w:r>
    </w:p>
    <w:p w14:paraId="36A8DE99" w14:textId="77777777" w:rsidR="00C30F19" w:rsidRPr="006E358B" w:rsidRDefault="00C30F19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3)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 xml:space="preserve">część oficjalna uroczystości; </w:t>
      </w:r>
    </w:p>
    <w:p w14:paraId="07706123" w14:textId="77777777" w:rsidR="00C30F19" w:rsidRPr="006E358B" w:rsidRDefault="00C30F19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4)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wyprowadzenie sztandaru;</w:t>
      </w:r>
    </w:p>
    <w:p w14:paraId="7D4B2F1D" w14:textId="77777777" w:rsidR="00C30F19" w:rsidRPr="006E358B" w:rsidRDefault="00C30F19" w:rsidP="004F7DB4">
      <w:pPr>
        <w:suppressAutoHyphens/>
        <w:autoSpaceDE w:val="0"/>
        <w:spacing w:after="120" w:line="240" w:lineRule="auto"/>
        <w:ind w:left="568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5)</w:t>
      </w:r>
      <w:r w:rsidRPr="006E358B">
        <w:rPr>
          <w:rFonts w:ascii="Times New Roman" w:hAnsi="Times New Roman"/>
          <w:sz w:val="24"/>
          <w:szCs w:val="24"/>
          <w:lang w:eastAsia="zh-CN"/>
        </w:rPr>
        <w:tab/>
        <w:t>część artystyczna.</w:t>
      </w:r>
    </w:p>
    <w:p w14:paraId="14212F21" w14:textId="3B56B5B7" w:rsidR="00D00D03" w:rsidRPr="006E358B" w:rsidRDefault="00836898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2</w:t>
      </w:r>
      <w:r w:rsidR="00C30F19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="00C30F19" w:rsidRPr="006E358B">
        <w:rPr>
          <w:rFonts w:ascii="Times New Roman" w:hAnsi="Times New Roman"/>
          <w:sz w:val="24"/>
          <w:szCs w:val="24"/>
          <w:lang w:eastAsia="zh-CN"/>
        </w:rPr>
        <w:tab/>
        <w:t>Uroczystości z udziałem sztandaru wymagają powagi zachowania, a przechowywanie, transport i przygotowanie sztandaru do prezencji, właściwych postaw jego poszanowania.</w:t>
      </w:r>
    </w:p>
    <w:p w14:paraId="1A6F5E66" w14:textId="154FEEF1" w:rsidR="002F0C3A" w:rsidRPr="006E358B" w:rsidRDefault="00836898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3</w:t>
      </w:r>
      <w:r w:rsidR="002F0C3A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="002F0C3A" w:rsidRPr="006E358B">
        <w:rPr>
          <w:rFonts w:ascii="Times New Roman" w:hAnsi="Times New Roman"/>
          <w:sz w:val="24"/>
          <w:szCs w:val="24"/>
          <w:lang w:eastAsia="zh-CN"/>
        </w:rPr>
        <w:tab/>
        <w:t>Sztandar uczestniczy w uroczystościach szkolnych, o których mowa w § 65a ust. 3.</w:t>
      </w:r>
    </w:p>
    <w:p w14:paraId="39287A75" w14:textId="0ECB60BD" w:rsidR="002F0C3A" w:rsidRPr="006E358B" w:rsidRDefault="00836898" w:rsidP="004F7DB4">
      <w:pPr>
        <w:suppressAutoHyphens/>
        <w:autoSpaceDE w:val="0"/>
        <w:spacing w:after="12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>4</w:t>
      </w:r>
      <w:r w:rsidR="002F0C3A" w:rsidRPr="006E358B">
        <w:rPr>
          <w:rFonts w:ascii="Times New Roman" w:hAnsi="Times New Roman"/>
          <w:sz w:val="24"/>
          <w:szCs w:val="24"/>
          <w:lang w:eastAsia="zh-CN"/>
        </w:rPr>
        <w:t>.</w:t>
      </w:r>
      <w:r w:rsidR="002F0C3A" w:rsidRPr="006E358B">
        <w:rPr>
          <w:rFonts w:ascii="Times New Roman" w:hAnsi="Times New Roman"/>
          <w:sz w:val="24"/>
          <w:szCs w:val="24"/>
          <w:lang w:eastAsia="zh-CN"/>
        </w:rPr>
        <w:tab/>
        <w:t>Sztandar za zgodą dyrektora Zespołu może brać udział w uroczystościach organizowanych przez administrację samorządową i państwową</w:t>
      </w:r>
      <w:r w:rsidR="00B84050" w:rsidRPr="006E358B">
        <w:rPr>
          <w:rFonts w:ascii="Times New Roman" w:hAnsi="Times New Roman"/>
          <w:sz w:val="24"/>
          <w:szCs w:val="24"/>
          <w:lang w:eastAsia="zh-CN"/>
        </w:rPr>
        <w:t xml:space="preserve"> oraz ważnych wydarzeniach innych szkół </w:t>
      </w:r>
      <w:r w:rsidR="00DC58C7" w:rsidRPr="006E358B">
        <w:rPr>
          <w:rFonts w:ascii="Times New Roman" w:hAnsi="Times New Roman"/>
          <w:sz w:val="24"/>
          <w:szCs w:val="24"/>
          <w:lang w:eastAsia="zh-CN"/>
        </w:rPr>
        <w:t>i </w:t>
      </w:r>
      <w:r w:rsidR="00B84050" w:rsidRPr="006E358B">
        <w:rPr>
          <w:rFonts w:ascii="Times New Roman" w:hAnsi="Times New Roman"/>
          <w:sz w:val="24"/>
          <w:szCs w:val="24"/>
          <w:lang w:eastAsia="zh-CN"/>
        </w:rPr>
        <w:t>społeczności lokalnej.</w:t>
      </w:r>
    </w:p>
    <w:p w14:paraId="6D7EA222" w14:textId="77777777" w:rsidR="00D00D03" w:rsidRPr="006E358B" w:rsidRDefault="00D00D03" w:rsidP="004F7DB4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4440E3FD" w14:textId="3E3344DD" w:rsidR="00C01FEB" w:rsidRPr="006E358B" w:rsidRDefault="00C01FEB" w:rsidP="004F7DB4">
      <w:pPr>
        <w:suppressAutoHyphens/>
        <w:autoSpaceDE w:val="0"/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6E358B">
        <w:rPr>
          <w:rFonts w:ascii="Times New Roman" w:hAnsi="Times New Roman"/>
          <w:b/>
          <w:bCs/>
          <w:sz w:val="24"/>
          <w:szCs w:val="24"/>
          <w:lang w:eastAsia="zh-CN"/>
        </w:rPr>
        <w:t>§ 65c</w:t>
      </w:r>
    </w:p>
    <w:p w14:paraId="726BF8DA" w14:textId="69DEDF29" w:rsidR="00D00D03" w:rsidRPr="006E358B" w:rsidRDefault="00C56AE6" w:rsidP="004F7DB4">
      <w:pPr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6E358B">
        <w:rPr>
          <w:rFonts w:ascii="Times New Roman" w:hAnsi="Times New Roman"/>
          <w:sz w:val="24"/>
          <w:szCs w:val="24"/>
          <w:lang w:eastAsia="zh-CN"/>
        </w:rPr>
        <w:t xml:space="preserve">Opis sposobów przeprowadzania najważniejszych uroczystości szkolnych z udziałem sztandaru szkoły oraz zbiór zasad postaw sztandaru i pocztu sztandarowego, a także zachowania się młodzieży w trakcie uroczystości szkolnych </w:t>
      </w:r>
      <w:r w:rsidR="00A943E8" w:rsidRPr="006E358B">
        <w:rPr>
          <w:rFonts w:ascii="Times New Roman" w:hAnsi="Times New Roman"/>
          <w:sz w:val="24"/>
          <w:szCs w:val="24"/>
          <w:lang w:eastAsia="zh-CN"/>
        </w:rPr>
        <w:t xml:space="preserve">określa ceremoniał </w:t>
      </w:r>
      <w:r w:rsidR="00507294" w:rsidRPr="006E358B">
        <w:rPr>
          <w:rFonts w:ascii="Times New Roman" w:hAnsi="Times New Roman"/>
          <w:sz w:val="24"/>
          <w:szCs w:val="24"/>
          <w:lang w:eastAsia="zh-CN"/>
        </w:rPr>
        <w:t xml:space="preserve">Szkoły Podstawowej im. Janusza Korczaka w Łączanach </w:t>
      </w:r>
      <w:r w:rsidRPr="006E358B">
        <w:rPr>
          <w:rFonts w:ascii="Times New Roman" w:hAnsi="Times New Roman"/>
          <w:sz w:val="24"/>
          <w:szCs w:val="24"/>
          <w:lang w:eastAsia="zh-CN"/>
        </w:rPr>
        <w:t>ustal</w:t>
      </w:r>
      <w:r w:rsidR="00507294" w:rsidRPr="006E358B">
        <w:rPr>
          <w:rFonts w:ascii="Times New Roman" w:hAnsi="Times New Roman"/>
          <w:sz w:val="24"/>
          <w:szCs w:val="24"/>
          <w:lang w:eastAsia="zh-CN"/>
        </w:rPr>
        <w:t>ony przez</w:t>
      </w:r>
      <w:r w:rsidRPr="006E358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E61777" w:rsidRPr="006E358B">
        <w:rPr>
          <w:rFonts w:ascii="Times New Roman" w:hAnsi="Times New Roman"/>
          <w:sz w:val="24"/>
          <w:szCs w:val="24"/>
          <w:lang w:eastAsia="zh-CN"/>
        </w:rPr>
        <w:t>Radę Pedagogiczną</w:t>
      </w:r>
      <w:r w:rsidRPr="006E358B">
        <w:rPr>
          <w:rFonts w:ascii="Times New Roman" w:hAnsi="Times New Roman"/>
          <w:sz w:val="24"/>
          <w:szCs w:val="24"/>
          <w:lang w:eastAsia="zh-CN"/>
        </w:rPr>
        <w:t>.</w:t>
      </w:r>
    </w:p>
    <w:p w14:paraId="2C674606" w14:textId="77777777" w:rsidR="00C56AE6" w:rsidRPr="006E358B" w:rsidRDefault="00C56AE6" w:rsidP="00C56AE6">
      <w:pPr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0D0DC22" w14:textId="77777777" w:rsidR="00813A74" w:rsidRPr="006E358B" w:rsidRDefault="00813A74" w:rsidP="00813A74">
      <w:pPr>
        <w:suppressAutoHyphens/>
        <w:autoSpaceDE w:val="0"/>
        <w:spacing w:after="120"/>
        <w:ind w:left="426" w:hanging="340"/>
        <w:jc w:val="center"/>
        <w:rPr>
          <w:rFonts w:ascii="Times New Roman" w:hAnsi="Times New Roman"/>
          <w:b/>
          <w:sz w:val="8"/>
          <w:szCs w:val="24"/>
          <w:lang w:eastAsia="zh-CN"/>
        </w:rPr>
      </w:pPr>
      <w:r w:rsidRPr="006E358B">
        <w:rPr>
          <w:rFonts w:ascii="Times New Roman" w:hAnsi="Times New Roman"/>
          <w:b/>
          <w:sz w:val="28"/>
          <w:szCs w:val="24"/>
          <w:lang w:eastAsia="zh-CN"/>
        </w:rPr>
        <w:lastRenderedPageBreak/>
        <w:t>§ 66</w:t>
      </w:r>
    </w:p>
    <w:p w14:paraId="7799F112" w14:textId="7003574D" w:rsidR="00813A74" w:rsidRPr="006E358B" w:rsidRDefault="00813A74" w:rsidP="00F945E2">
      <w:pPr>
        <w:numPr>
          <w:ilvl w:val="0"/>
          <w:numId w:val="149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Zespół </w:t>
      </w:r>
      <w:r w:rsidR="00A31FBB" w:rsidRPr="006E358B">
        <w:rPr>
          <w:rFonts w:ascii="Times New Roman" w:eastAsia="Times New Roman" w:hAnsi="Times New Roman"/>
          <w:sz w:val="24"/>
          <w:szCs w:val="24"/>
          <w:lang w:eastAsia="zh-CN"/>
        </w:rPr>
        <w:t>oraz Przedszkole i Szkoł</w:t>
      </w:r>
      <w:r w:rsidR="00D03291" w:rsidRPr="006E358B">
        <w:rPr>
          <w:rFonts w:ascii="Times New Roman" w:eastAsia="Times New Roman" w:hAnsi="Times New Roman"/>
          <w:sz w:val="24"/>
          <w:szCs w:val="24"/>
          <w:lang w:eastAsia="zh-CN"/>
        </w:rPr>
        <w:t>a</w:t>
      </w:r>
      <w:r w:rsidR="00A31FBB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wchodzące w skład Zespołu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używa</w:t>
      </w:r>
      <w:r w:rsidR="00DB2686" w:rsidRPr="006E358B">
        <w:rPr>
          <w:rFonts w:ascii="Times New Roman" w:eastAsia="Times New Roman" w:hAnsi="Times New Roman"/>
          <w:sz w:val="24"/>
          <w:szCs w:val="24"/>
          <w:lang w:eastAsia="zh-CN"/>
        </w:rPr>
        <w:t>ją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pieczęci </w:t>
      </w:r>
      <w:r w:rsidR="00DB2686" w:rsidRPr="006E358B">
        <w:rPr>
          <w:rFonts w:ascii="Times New Roman" w:eastAsia="Times New Roman" w:hAnsi="Times New Roman"/>
          <w:sz w:val="24"/>
          <w:szCs w:val="24"/>
          <w:lang w:eastAsia="zh-CN"/>
        </w:rPr>
        <w:t>zgodnie z odrębnymi przepisami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.</w:t>
      </w:r>
    </w:p>
    <w:p w14:paraId="67C22EE1" w14:textId="46CDBA88" w:rsidR="00813A74" w:rsidRPr="006E358B" w:rsidRDefault="00D03291" w:rsidP="00F945E2">
      <w:pPr>
        <w:numPr>
          <w:ilvl w:val="0"/>
          <w:numId w:val="149"/>
        </w:numPr>
        <w:tabs>
          <w:tab w:val="clear" w:pos="360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Przedszkole i Szkoła wchodzące w skład Zespołu 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>prowadz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ą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i przechowuj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ą</w:t>
      </w:r>
      <w:r w:rsidR="00813A7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 dokumentację zgodnie z odrębnymi przepisami. </w:t>
      </w:r>
    </w:p>
    <w:p w14:paraId="1F8D6AF2" w14:textId="5B71497F" w:rsidR="00813A74" w:rsidRPr="006E358B" w:rsidRDefault="00813A74" w:rsidP="00F945E2">
      <w:pPr>
        <w:numPr>
          <w:ilvl w:val="0"/>
          <w:numId w:val="149"/>
        </w:numPr>
        <w:tabs>
          <w:tab w:val="clear" w:pos="360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Zasady prowadzenia przez </w:t>
      </w:r>
      <w:r w:rsidR="00D27904"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Zespół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gospodarki finansowej i materiałowej okre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softHyphen/>
        <w:t>śla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softHyphen/>
        <w:t xml:space="preserve">ją odrębne przepisy. </w:t>
      </w:r>
    </w:p>
    <w:p w14:paraId="0F4C8D66" w14:textId="77777777" w:rsidR="00813A74" w:rsidRPr="006E358B" w:rsidRDefault="00813A74" w:rsidP="00F945E2">
      <w:pPr>
        <w:numPr>
          <w:ilvl w:val="0"/>
          <w:numId w:val="149"/>
        </w:numPr>
        <w:tabs>
          <w:tab w:val="clear" w:pos="360"/>
          <w:tab w:val="left" w:pos="142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Zmiany w statucie przygotowuje i uchwala Rada Pedagogiczna.</w:t>
      </w:r>
    </w:p>
    <w:p w14:paraId="06D94079" w14:textId="77777777" w:rsidR="00813A74" w:rsidRPr="006E358B" w:rsidRDefault="00813A74" w:rsidP="00F945E2">
      <w:pPr>
        <w:numPr>
          <w:ilvl w:val="0"/>
          <w:numId w:val="149"/>
        </w:numPr>
        <w:tabs>
          <w:tab w:val="clear" w:pos="36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 xml:space="preserve">Dyrektor po nowelizacji statutu opracowuje ujednolicony tekst statutu i publikuje </w:t>
      </w: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br/>
        <w:t>na stronie internetowej szkoły.</w:t>
      </w:r>
    </w:p>
    <w:p w14:paraId="578B2132" w14:textId="5D0CBD67" w:rsidR="00813A74" w:rsidRPr="006E358B" w:rsidRDefault="008B1FDF" w:rsidP="00F945E2">
      <w:pPr>
        <w:numPr>
          <w:ilvl w:val="0"/>
          <w:numId w:val="149"/>
        </w:numPr>
        <w:tabs>
          <w:tab w:val="clear" w:pos="360"/>
          <w:tab w:val="left" w:pos="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6E358B">
        <w:rPr>
          <w:rFonts w:ascii="Times New Roman" w:eastAsia="Times New Roman" w:hAnsi="Times New Roman"/>
          <w:sz w:val="24"/>
          <w:szCs w:val="24"/>
          <w:lang w:eastAsia="zh-CN"/>
        </w:rPr>
        <w:t>(uchylony).</w:t>
      </w:r>
    </w:p>
    <w:p w14:paraId="13920501" w14:textId="77777777" w:rsidR="00EC39CE" w:rsidRPr="006E358B" w:rsidRDefault="00EC39CE" w:rsidP="00265660">
      <w:pPr>
        <w:tabs>
          <w:tab w:val="left" w:pos="709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sectPr w:rsidR="00EC39CE" w:rsidRPr="006E358B" w:rsidSect="007538F2">
      <w:footerReference w:type="default" r:id="rId8"/>
      <w:pgSz w:w="11906" w:h="16838" w:code="9"/>
      <w:pgMar w:top="1417" w:right="1417" w:bottom="1702" w:left="1417" w:header="794" w:footer="7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9F4215" w14:textId="77777777" w:rsidR="00324C47" w:rsidRDefault="00324C47" w:rsidP="00C87FC8">
      <w:pPr>
        <w:spacing w:after="0" w:line="240" w:lineRule="auto"/>
      </w:pPr>
      <w:r>
        <w:separator/>
      </w:r>
    </w:p>
  </w:endnote>
  <w:endnote w:type="continuationSeparator" w:id="0">
    <w:p w14:paraId="4D9F2F87" w14:textId="77777777" w:rsidR="00324C47" w:rsidRDefault="00324C47" w:rsidP="00C87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Arial"/>
    <w:panose1 w:val="00000000000000000000"/>
    <w:charset w:val="00"/>
    <w:family w:val="roman"/>
    <w:notTrueType/>
    <w:pitch w:val="default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iddenHorzOCR">
    <w:altName w:val="MS Mincho"/>
    <w:charset w:val="8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8165255"/>
      <w:docPartObj>
        <w:docPartGallery w:val="Page Numbers (Bottom of Page)"/>
        <w:docPartUnique/>
      </w:docPartObj>
    </w:sdtPr>
    <w:sdtEndPr/>
    <w:sdtContent>
      <w:p w14:paraId="707DD263" w14:textId="77777777" w:rsidR="00F37439" w:rsidRDefault="00F37439" w:rsidP="00C87FC8">
        <w:pPr>
          <w:pStyle w:val="Stopka"/>
          <w:tabs>
            <w:tab w:val="left" w:pos="1276"/>
          </w:tabs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5534">
          <w:rPr>
            <w:noProof/>
          </w:rPr>
          <w:t>28</w:t>
        </w:r>
        <w:r>
          <w:fldChar w:fldCharType="end"/>
        </w:r>
      </w:p>
    </w:sdtContent>
  </w:sdt>
  <w:p w14:paraId="25FD1634" w14:textId="77777777" w:rsidR="00F37439" w:rsidRDefault="00F374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4978A2" w14:textId="77777777" w:rsidR="00324C47" w:rsidRDefault="00324C47" w:rsidP="00C87FC8">
      <w:pPr>
        <w:spacing w:after="0" w:line="240" w:lineRule="auto"/>
      </w:pPr>
      <w:r>
        <w:separator/>
      </w:r>
    </w:p>
  </w:footnote>
  <w:footnote w:type="continuationSeparator" w:id="0">
    <w:p w14:paraId="6269C0FC" w14:textId="77777777" w:rsidR="00324C47" w:rsidRDefault="00324C47" w:rsidP="00C87F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eastAsia="Calibri"/>
        <w:lang w:eastAsia="en-US"/>
      </w:rPr>
    </w:lvl>
    <w:lvl w:ilvl="1">
      <w:start w:val="1"/>
      <w:numFmt w:val="decimal"/>
      <w:pStyle w:val="StylStylNormalny1WyjustowanyInterlinia15wiersza"/>
      <w:lvlText w:val="%2)"/>
      <w:lvlJc w:val="left"/>
      <w:pPr>
        <w:tabs>
          <w:tab w:val="num" w:pos="1335"/>
        </w:tabs>
        <w:ind w:left="1335" w:hanging="255"/>
      </w:pPr>
    </w:lvl>
    <w:lvl w:ilvl="2">
      <w:start w:val="1"/>
      <w:numFmt w:val="lowerLetter"/>
      <w:pStyle w:val="StylNagwek3TimesNewRoman14pt1"/>
      <w:lvlText w:val="%3)"/>
      <w:lvlJc w:val="left"/>
      <w:pPr>
        <w:tabs>
          <w:tab w:val="num" w:pos="720"/>
        </w:tabs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Times New Roman" w:hAnsi="Times New Roman" w:cs="Times New Roman"/>
        <w:b w:val="0"/>
        <w:bCs w:val="0"/>
        <w:color w:val="auto"/>
        <w:szCs w:val="24"/>
      </w:rPr>
    </w:lvl>
  </w:abstractNum>
  <w:abstractNum w:abstractNumId="2" w15:restartNumberingAfterBreak="0">
    <w:nsid w:val="00000005"/>
    <w:multiLevelType w:val="singleLevel"/>
    <w:tmpl w:val="108080B4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/>
        <w:sz w:val="24"/>
        <w:lang w:eastAsia="en-US"/>
      </w:r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color w:val="auto"/>
      </w:rPr>
    </w:lvl>
  </w:abstractNum>
  <w:abstractNum w:abstractNumId="4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1100" w:hanging="360"/>
      </w:pPr>
      <w:rPr>
        <w:rFonts w:cs="Times New Roman"/>
        <w:color w:val="auto"/>
      </w:rPr>
    </w:lvl>
  </w:abstractNum>
  <w:abstractNum w:abstractNumId="6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207"/>
        </w:tabs>
        <w:ind w:left="1211" w:hanging="360"/>
      </w:pPr>
      <w:rPr>
        <w:color w:val="auto"/>
      </w:rPr>
    </w:lvl>
  </w:abstractNum>
  <w:abstractNum w:abstractNumId="7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Cs/>
        <w:color w:val="auto"/>
      </w:rPr>
    </w:lvl>
  </w:abstractNum>
  <w:abstractNum w:abstractNumId="8" w15:restartNumberingAfterBreak="0">
    <w:nsid w:val="0000000D"/>
    <w:multiLevelType w:val="single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000000E"/>
    <w:multiLevelType w:val="singleLevel"/>
    <w:tmpl w:val="0000000E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060" w:hanging="360"/>
      </w:pPr>
    </w:lvl>
  </w:abstractNum>
  <w:abstractNum w:abstractNumId="10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1" w15:restartNumberingAfterBreak="0">
    <w:nsid w:val="00000010"/>
    <w:multiLevelType w:val="singleLevel"/>
    <w:tmpl w:val="00000010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lang w:eastAsia="en-US"/>
      </w:rPr>
    </w:lvl>
  </w:abstractNum>
  <w:abstractNum w:abstractNumId="12" w15:restartNumberingAfterBreak="0">
    <w:nsid w:val="00000011"/>
    <w:multiLevelType w:val="singleLevel"/>
    <w:tmpl w:val="00000011"/>
    <w:name w:val="WW8Num17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b w:val="0"/>
      </w:rPr>
    </w:lvl>
  </w:abstractNum>
  <w:abstractNum w:abstractNumId="13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eastAsia="Calibri"/>
        <w:color w:val="auto"/>
        <w:lang w:eastAsia="en-US"/>
      </w:rPr>
    </w:lvl>
  </w:abstractNum>
  <w:abstractNum w:abstractNumId="14" w15:restartNumberingAfterBreak="0">
    <w:nsid w:val="00000013"/>
    <w:multiLevelType w:val="singleLevel"/>
    <w:tmpl w:val="00000013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5" w15:restartNumberingAfterBreak="0">
    <w:nsid w:val="00000014"/>
    <w:multiLevelType w:val="multilevel"/>
    <w:tmpl w:val="50C038B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</w:rPr>
    </w:lvl>
    <w:lvl w:ilvl="1">
      <w:start w:val="8"/>
      <w:numFmt w:val="decimal"/>
      <w:lvlText w:val="%2"/>
      <w:lvlJc w:val="left"/>
      <w:pPr>
        <w:ind w:left="1744" w:hanging="360"/>
      </w:pPr>
      <w:rPr>
        <w:rFonts w:hint="default"/>
        <w:color w:val="auto"/>
      </w:rPr>
    </w:lvl>
    <w:lvl w:ilvl="2">
      <w:start w:val="1"/>
      <w:numFmt w:val="decimal"/>
      <w:lvlText w:val="%3)"/>
      <w:lvlJc w:val="left"/>
      <w:pPr>
        <w:ind w:left="2644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3184" w:hanging="360"/>
      </w:pPr>
    </w:lvl>
    <w:lvl w:ilvl="4" w:tentative="1">
      <w:start w:val="1"/>
      <w:numFmt w:val="lowerLetter"/>
      <w:lvlText w:val="%5."/>
      <w:lvlJc w:val="left"/>
      <w:pPr>
        <w:ind w:left="3904" w:hanging="360"/>
      </w:pPr>
    </w:lvl>
    <w:lvl w:ilvl="5" w:tentative="1">
      <w:start w:val="1"/>
      <w:numFmt w:val="lowerRoman"/>
      <w:lvlText w:val="%6."/>
      <w:lvlJc w:val="right"/>
      <w:pPr>
        <w:ind w:left="4624" w:hanging="180"/>
      </w:pPr>
    </w:lvl>
    <w:lvl w:ilvl="6" w:tentative="1">
      <w:start w:val="1"/>
      <w:numFmt w:val="decimal"/>
      <w:lvlText w:val="%7."/>
      <w:lvlJc w:val="left"/>
      <w:pPr>
        <w:ind w:left="5344" w:hanging="360"/>
      </w:pPr>
    </w:lvl>
    <w:lvl w:ilvl="7" w:tentative="1">
      <w:start w:val="1"/>
      <w:numFmt w:val="lowerLetter"/>
      <w:lvlText w:val="%8."/>
      <w:lvlJc w:val="left"/>
      <w:pPr>
        <w:ind w:left="6064" w:hanging="360"/>
      </w:pPr>
    </w:lvl>
    <w:lvl w:ilvl="8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16" w15:restartNumberingAfterBreak="0">
    <w:nsid w:val="00000015"/>
    <w:multiLevelType w:val="singleLevel"/>
    <w:tmpl w:val="35A42CDE"/>
    <w:name w:val="WW8Num2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b w:val="0"/>
        <w:color w:val="auto"/>
        <w:lang w:eastAsia="en-US"/>
      </w:rPr>
    </w:lvl>
  </w:abstractNum>
  <w:abstractNum w:abstractNumId="17" w15:restartNumberingAfterBreak="0">
    <w:nsid w:val="00000016"/>
    <w:multiLevelType w:val="singleLevel"/>
    <w:tmpl w:val="EB4696CC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color w:val="auto"/>
      </w:rPr>
    </w:lvl>
  </w:abstractNum>
  <w:abstractNum w:abstractNumId="18" w15:restartNumberingAfterBreak="0">
    <w:nsid w:val="00000017"/>
    <w:multiLevelType w:val="singleLevel"/>
    <w:tmpl w:val="00000017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color w:val="auto"/>
      </w:rPr>
    </w:lvl>
  </w:abstractNum>
  <w:abstractNum w:abstractNumId="19" w15:restartNumberingAfterBreak="0">
    <w:nsid w:val="00000018"/>
    <w:multiLevelType w:val="multilevel"/>
    <w:tmpl w:val="D3E45E74"/>
    <w:name w:val="WW8Num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09"/>
        </w:tabs>
        <w:ind w:left="71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"/>
      <w:lvlJc w:val="left"/>
      <w:pPr>
        <w:tabs>
          <w:tab w:val="num" w:pos="0"/>
        </w:tabs>
        <w:ind w:left="1060" w:hanging="360"/>
      </w:pPr>
      <w:rPr>
        <w:rFonts w:ascii="Symbol" w:hAnsi="Symbol"/>
        <w:sz w:val="24"/>
        <w:szCs w:val="24"/>
      </w:rPr>
    </w:lvl>
  </w:abstractNum>
  <w:abstractNum w:abstractNumId="21" w15:restartNumberingAfterBreak="0">
    <w:nsid w:val="0000001A"/>
    <w:multiLevelType w:val="singleLevel"/>
    <w:tmpl w:val="7CF657AE"/>
    <w:name w:val="WW8Num26"/>
    <w:lvl w:ilvl="0">
      <w:start w:val="1"/>
      <w:numFmt w:val="decimal"/>
      <w:lvlText w:val="%1."/>
      <w:lvlJc w:val="center"/>
      <w:pPr>
        <w:tabs>
          <w:tab w:val="num" w:pos="0"/>
        </w:tabs>
        <w:ind w:left="1060" w:hanging="360"/>
      </w:pPr>
      <w:rPr>
        <w:b w:val="0"/>
        <w:sz w:val="24"/>
      </w:rPr>
    </w:lvl>
  </w:abstractNum>
  <w:abstractNum w:abstractNumId="22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sz w:val="24"/>
        <w:szCs w:val="24"/>
        <w:lang w:eastAsia="en-US"/>
      </w:rPr>
    </w:lvl>
  </w:abstractNum>
  <w:abstractNum w:abstractNumId="23" w15:restartNumberingAfterBreak="0">
    <w:nsid w:val="0000001C"/>
    <w:multiLevelType w:val="single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24" w15:restartNumberingAfterBreak="0">
    <w:nsid w:val="0000001D"/>
    <w:multiLevelType w:val="singleLevel"/>
    <w:tmpl w:val="0000001D"/>
    <w:name w:val="WW8Num29"/>
    <w:lvl w:ilvl="0">
      <w:start w:val="1"/>
      <w:numFmt w:val="decimal"/>
      <w:lvlText w:val="%1)"/>
      <w:lvlJc w:val="left"/>
      <w:pPr>
        <w:tabs>
          <w:tab w:val="num" w:pos="0"/>
        </w:tabs>
        <w:ind w:left="78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25" w15:restartNumberingAfterBreak="0">
    <w:nsid w:val="0000001E"/>
    <w:multiLevelType w:val="singleLevel"/>
    <w:tmpl w:val="0000001E"/>
    <w:name w:val="WW8Num3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6" w15:restartNumberingAfterBreak="0">
    <w:nsid w:val="0000001F"/>
    <w:multiLevelType w:val="singleLevel"/>
    <w:tmpl w:val="0000001F"/>
    <w:name w:val="WW8Num31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</w:abstractNum>
  <w:abstractNum w:abstractNumId="27" w15:restartNumberingAfterBreak="0">
    <w:nsid w:val="00000020"/>
    <w:multiLevelType w:val="multilevel"/>
    <w:tmpl w:val="00000020"/>
    <w:name w:val="WW8Num3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8" w15:restartNumberingAfterBreak="0">
    <w:nsid w:val="00000021"/>
    <w:multiLevelType w:val="singleLevel"/>
    <w:tmpl w:val="00000021"/>
    <w:name w:val="WW8Num3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29" w15:restartNumberingAfterBreak="0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30" w15:restartNumberingAfterBreak="0">
    <w:nsid w:val="00000023"/>
    <w:multiLevelType w:val="singleLevel"/>
    <w:tmpl w:val="00000023"/>
    <w:name w:val="WW8Num35"/>
    <w:lvl w:ilvl="0">
      <w:start w:val="1"/>
      <w:numFmt w:val="decimal"/>
      <w:lvlText w:val="%1."/>
      <w:lvlJc w:val="center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1" w15:restartNumberingAfterBreak="0">
    <w:nsid w:val="00000024"/>
    <w:multiLevelType w:val="singleLevel"/>
    <w:tmpl w:val="00000024"/>
    <w:name w:val="WW8Num3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32" w15:restartNumberingAfterBreak="0">
    <w:nsid w:val="00000025"/>
    <w:multiLevelType w:val="singleLevel"/>
    <w:tmpl w:val="00000025"/>
    <w:name w:val="WW8Num37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</w:lvl>
  </w:abstractNum>
  <w:abstractNum w:abstractNumId="33" w15:restartNumberingAfterBreak="0">
    <w:nsid w:val="00000026"/>
    <w:multiLevelType w:val="singleLevel"/>
    <w:tmpl w:val="CC1CD670"/>
    <w:name w:val="WW8Num3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</w:rPr>
    </w:lvl>
  </w:abstractNum>
  <w:abstractNum w:abstractNumId="34" w15:restartNumberingAfterBreak="0">
    <w:nsid w:val="00000027"/>
    <w:multiLevelType w:val="singleLevel"/>
    <w:tmpl w:val="0520FD1A"/>
    <w:name w:val="WW8Num3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35" w15:restartNumberingAfterBreak="0">
    <w:nsid w:val="00000028"/>
    <w:multiLevelType w:val="singleLevel"/>
    <w:tmpl w:val="CB5C113A"/>
    <w:name w:val="WW8Num40"/>
    <w:lvl w:ilvl="0">
      <w:start w:val="1"/>
      <w:numFmt w:val="decimal"/>
      <w:lvlText w:val="%1)"/>
      <w:lvlJc w:val="left"/>
      <w:pPr>
        <w:tabs>
          <w:tab w:val="num" w:pos="710"/>
        </w:tabs>
        <w:ind w:left="710" w:hanging="360"/>
      </w:pPr>
      <w:rPr>
        <w:rFonts w:eastAsia="Calibri"/>
        <w:sz w:val="24"/>
        <w:szCs w:val="24"/>
        <w:lang w:eastAsia="en-US"/>
      </w:rPr>
    </w:lvl>
  </w:abstractNum>
  <w:abstractNum w:abstractNumId="36" w15:restartNumberingAfterBreak="0">
    <w:nsid w:val="00000029"/>
    <w:multiLevelType w:val="multilevel"/>
    <w:tmpl w:val="5888D988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2"/>
      <w:numFmt w:val="upperRoman"/>
      <w:lvlText w:val="%3)"/>
      <w:lvlJc w:val="left"/>
      <w:pPr>
        <w:tabs>
          <w:tab w:val="num" w:pos="0"/>
        </w:tabs>
        <w:ind w:left="2700" w:hanging="7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0000002A"/>
    <w:multiLevelType w:val="singleLevel"/>
    <w:tmpl w:val="411407AC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color w:val="auto"/>
        <w:sz w:val="24"/>
      </w:rPr>
    </w:lvl>
  </w:abstractNum>
  <w:abstractNum w:abstractNumId="38" w15:restartNumberingAfterBreak="0">
    <w:nsid w:val="0000002B"/>
    <w:multiLevelType w:val="singleLevel"/>
    <w:tmpl w:val="B2CE0664"/>
    <w:name w:val="WW8Num43"/>
    <w:lvl w:ilvl="0">
      <w:start w:val="1"/>
      <w:numFmt w:val="decimal"/>
      <w:lvlText w:val="%1)"/>
      <w:lvlJc w:val="left"/>
      <w:pPr>
        <w:tabs>
          <w:tab w:val="num" w:pos="0"/>
        </w:tabs>
        <w:ind w:left="717" w:hanging="360"/>
      </w:pPr>
      <w:rPr>
        <w:b w:val="0"/>
      </w:rPr>
    </w:lvl>
  </w:abstractNum>
  <w:abstractNum w:abstractNumId="39" w15:restartNumberingAfterBreak="0">
    <w:nsid w:val="0000002C"/>
    <w:multiLevelType w:val="multilevel"/>
    <w:tmpl w:val="0000002C"/>
    <w:name w:val="WW8Num44"/>
    <w:lvl w:ilvl="0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6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40" w15:restartNumberingAfterBreak="0">
    <w:nsid w:val="0000002D"/>
    <w:multiLevelType w:val="singleLevel"/>
    <w:tmpl w:val="0000002D"/>
    <w:name w:val="WW8Num45"/>
    <w:lvl w:ilvl="0">
      <w:start w:val="1"/>
      <w:numFmt w:val="bullet"/>
      <w:lvlText w:val=""/>
      <w:lvlJc w:val="left"/>
      <w:pPr>
        <w:tabs>
          <w:tab w:val="num" w:pos="0"/>
        </w:tabs>
        <w:ind w:left="1060" w:hanging="360"/>
      </w:pPr>
      <w:rPr>
        <w:rFonts w:ascii="Symbol" w:hAnsi="Symbol"/>
      </w:rPr>
    </w:lvl>
  </w:abstractNum>
  <w:abstractNum w:abstractNumId="41" w15:restartNumberingAfterBreak="0">
    <w:nsid w:val="0000002E"/>
    <w:multiLevelType w:val="singleLevel"/>
    <w:tmpl w:val="0000002E"/>
    <w:name w:val="WW8Num46"/>
    <w:lvl w:ilvl="0">
      <w:start w:val="1"/>
      <w:numFmt w:val="lowerLetter"/>
      <w:lvlText w:val="%1)"/>
      <w:lvlJc w:val="left"/>
      <w:pPr>
        <w:tabs>
          <w:tab w:val="num" w:pos="0"/>
        </w:tabs>
        <w:ind w:left="1446" w:hanging="360"/>
      </w:pPr>
      <w:rPr>
        <w:rFonts w:ascii="Times New Roman" w:eastAsia="Calibri" w:hAnsi="Times New Roman" w:cs="Times New Roman"/>
        <w:b w:val="0"/>
        <w:szCs w:val="24"/>
        <w:lang w:eastAsia="en-US"/>
      </w:rPr>
    </w:lvl>
  </w:abstractNum>
  <w:abstractNum w:abstractNumId="42" w15:restartNumberingAfterBreak="0">
    <w:nsid w:val="0000002F"/>
    <w:multiLevelType w:val="singleLevel"/>
    <w:tmpl w:val="0000002F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lang w:eastAsia="en-US"/>
      </w:rPr>
    </w:lvl>
  </w:abstractNum>
  <w:abstractNum w:abstractNumId="43" w15:restartNumberingAfterBreak="0">
    <w:nsid w:val="00000030"/>
    <w:multiLevelType w:val="singleLevel"/>
    <w:tmpl w:val="00000030"/>
    <w:name w:val="WW8Num4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44" w15:restartNumberingAfterBreak="0">
    <w:nsid w:val="00000031"/>
    <w:multiLevelType w:val="singleLevel"/>
    <w:tmpl w:val="00000031"/>
    <w:name w:val="WW8Num4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color w:val="auto"/>
      </w:rPr>
    </w:lvl>
  </w:abstractNum>
  <w:abstractNum w:abstractNumId="45" w15:restartNumberingAfterBreak="0">
    <w:nsid w:val="00000032"/>
    <w:multiLevelType w:val="singleLevel"/>
    <w:tmpl w:val="81EA8DE0"/>
    <w:name w:val="WW8Num5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auto"/>
        <w:sz w:val="24"/>
        <w:szCs w:val="24"/>
      </w:rPr>
    </w:lvl>
  </w:abstractNum>
  <w:abstractNum w:abstractNumId="46" w15:restartNumberingAfterBreak="0">
    <w:nsid w:val="00000033"/>
    <w:multiLevelType w:val="multilevel"/>
    <w:tmpl w:val="00000033"/>
    <w:name w:val="WW8Num5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Calibri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 w15:restartNumberingAfterBreak="0">
    <w:nsid w:val="00000034"/>
    <w:multiLevelType w:val="multilevel"/>
    <w:tmpl w:val="00000034"/>
    <w:name w:val="WW8Num5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  <w:rPr>
        <w:color w:val="auto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8" w15:restartNumberingAfterBreak="0">
    <w:nsid w:val="00000035"/>
    <w:multiLevelType w:val="singleLevel"/>
    <w:tmpl w:val="00000035"/>
    <w:name w:val="WW8Num53"/>
    <w:lvl w:ilvl="0">
      <w:start w:val="1"/>
      <w:numFmt w:val="decimal"/>
      <w:lvlText w:val="%1)"/>
      <w:lvlJc w:val="left"/>
      <w:pPr>
        <w:tabs>
          <w:tab w:val="num" w:pos="0"/>
        </w:tabs>
        <w:ind w:left="780" w:hanging="360"/>
      </w:pPr>
    </w:lvl>
  </w:abstractNum>
  <w:abstractNum w:abstractNumId="49" w15:restartNumberingAfterBreak="0">
    <w:nsid w:val="00000036"/>
    <w:multiLevelType w:val="singleLevel"/>
    <w:tmpl w:val="97448E12"/>
    <w:name w:val="WW8Num5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50" w15:restartNumberingAfterBreak="0">
    <w:nsid w:val="00000037"/>
    <w:multiLevelType w:val="singleLevel"/>
    <w:tmpl w:val="00000037"/>
    <w:name w:val="WW8Num55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</w:abstractNum>
  <w:abstractNum w:abstractNumId="51" w15:restartNumberingAfterBreak="0">
    <w:nsid w:val="00000038"/>
    <w:multiLevelType w:val="singleLevel"/>
    <w:tmpl w:val="00000038"/>
    <w:name w:val="WW8Num5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</w:rPr>
    </w:lvl>
  </w:abstractNum>
  <w:abstractNum w:abstractNumId="52" w15:restartNumberingAfterBreak="0">
    <w:nsid w:val="00000039"/>
    <w:multiLevelType w:val="singleLevel"/>
    <w:tmpl w:val="00000039"/>
    <w:name w:val="WW8Num57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</w:abstractNum>
  <w:abstractNum w:abstractNumId="53" w15:restartNumberingAfterBreak="0">
    <w:nsid w:val="0000003A"/>
    <w:multiLevelType w:val="singleLevel"/>
    <w:tmpl w:val="0000003A"/>
    <w:name w:val="WW8Num58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color w:val="auto"/>
      </w:rPr>
    </w:lvl>
  </w:abstractNum>
  <w:abstractNum w:abstractNumId="54" w15:restartNumberingAfterBreak="0">
    <w:nsid w:val="0000003B"/>
    <w:multiLevelType w:val="singleLevel"/>
    <w:tmpl w:val="25663E00"/>
    <w:name w:val="WW8Num59"/>
    <w:lvl w:ilvl="0">
      <w:start w:val="1"/>
      <w:numFmt w:val="decimal"/>
      <w:lvlText w:val="%1)"/>
      <w:lvlJc w:val="left"/>
      <w:pPr>
        <w:tabs>
          <w:tab w:val="num" w:pos="0"/>
        </w:tabs>
        <w:ind w:left="1102" w:hanging="360"/>
      </w:pPr>
      <w:rPr>
        <w:b w:val="0"/>
        <w:color w:val="auto"/>
      </w:rPr>
    </w:lvl>
  </w:abstractNum>
  <w:abstractNum w:abstractNumId="55" w15:restartNumberingAfterBreak="0">
    <w:nsid w:val="0000003C"/>
    <w:multiLevelType w:val="singleLevel"/>
    <w:tmpl w:val="0000003C"/>
    <w:name w:val="WW8Num6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auto"/>
      </w:rPr>
    </w:lvl>
  </w:abstractNum>
  <w:abstractNum w:abstractNumId="56" w15:restartNumberingAfterBreak="0">
    <w:nsid w:val="0000003D"/>
    <w:multiLevelType w:val="singleLevel"/>
    <w:tmpl w:val="526099AA"/>
    <w:name w:val="WW8Num6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sz w:val="24"/>
        <w:szCs w:val="24"/>
      </w:rPr>
    </w:lvl>
  </w:abstractNum>
  <w:abstractNum w:abstractNumId="57" w15:restartNumberingAfterBreak="0">
    <w:nsid w:val="0000003E"/>
    <w:multiLevelType w:val="singleLevel"/>
    <w:tmpl w:val="0000003E"/>
    <w:name w:val="WW8Num6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58" w15:restartNumberingAfterBreak="0">
    <w:nsid w:val="0000003F"/>
    <w:multiLevelType w:val="singleLevel"/>
    <w:tmpl w:val="03508C5E"/>
    <w:name w:val="WW8Num6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</w:abstractNum>
  <w:abstractNum w:abstractNumId="59" w15:restartNumberingAfterBreak="0">
    <w:nsid w:val="00000040"/>
    <w:multiLevelType w:val="singleLevel"/>
    <w:tmpl w:val="00000040"/>
    <w:name w:val="WW8Num64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color w:val="auto"/>
      </w:rPr>
    </w:lvl>
  </w:abstractNum>
  <w:abstractNum w:abstractNumId="60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61" w15:restartNumberingAfterBreak="0">
    <w:nsid w:val="00000042"/>
    <w:multiLevelType w:val="singleLevel"/>
    <w:tmpl w:val="B28E769A"/>
    <w:name w:val="WW8Num6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b w:val="0"/>
        <w:lang w:eastAsia="en-US"/>
      </w:rPr>
    </w:lvl>
  </w:abstractNum>
  <w:abstractNum w:abstractNumId="62" w15:restartNumberingAfterBreak="0">
    <w:nsid w:val="00000043"/>
    <w:multiLevelType w:val="multilevel"/>
    <w:tmpl w:val="CC463084"/>
    <w:name w:val="WW8Num67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  <w:lvl w:ilvl="1">
      <w:start w:val="1"/>
      <w:numFmt w:val="decimal"/>
      <w:lvlText w:val="%2.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6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63" w15:restartNumberingAfterBreak="0">
    <w:nsid w:val="00000044"/>
    <w:multiLevelType w:val="singleLevel"/>
    <w:tmpl w:val="00000005"/>
    <w:lvl w:ilvl="0">
      <w:start w:val="1"/>
      <w:numFmt w:val="decimal"/>
      <w:lvlText w:val="%1."/>
      <w:lvlJc w:val="left"/>
      <w:pPr>
        <w:ind w:left="1100" w:hanging="360"/>
      </w:pPr>
      <w:rPr>
        <w:rFonts w:eastAsia="Calibri" w:cs="Times New Roman"/>
        <w:color w:val="auto"/>
        <w:lang w:eastAsia="en-US"/>
      </w:rPr>
    </w:lvl>
  </w:abstractNum>
  <w:abstractNum w:abstractNumId="64" w15:restartNumberingAfterBreak="0">
    <w:nsid w:val="00000046"/>
    <w:multiLevelType w:val="singleLevel"/>
    <w:tmpl w:val="AEE2A4F6"/>
    <w:name w:val="WW8Num70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sz w:val="24"/>
        <w:szCs w:val="24"/>
      </w:rPr>
    </w:lvl>
  </w:abstractNum>
  <w:abstractNum w:abstractNumId="65" w15:restartNumberingAfterBreak="0">
    <w:nsid w:val="00000047"/>
    <w:multiLevelType w:val="singleLevel"/>
    <w:tmpl w:val="00000047"/>
    <w:name w:val="WW8Num71"/>
    <w:lvl w:ilvl="0">
      <w:start w:val="1"/>
      <w:numFmt w:val="decimal"/>
      <w:lvlText w:val="%1."/>
      <w:lvlJc w:val="center"/>
      <w:pPr>
        <w:tabs>
          <w:tab w:val="num" w:pos="0"/>
        </w:tabs>
        <w:ind w:left="726" w:hanging="360"/>
      </w:pPr>
      <w:rPr>
        <w:color w:val="auto"/>
      </w:rPr>
    </w:lvl>
  </w:abstractNum>
  <w:abstractNum w:abstractNumId="66" w15:restartNumberingAfterBreak="0">
    <w:nsid w:val="00000048"/>
    <w:multiLevelType w:val="singleLevel"/>
    <w:tmpl w:val="00000048"/>
    <w:name w:val="WW8Num72"/>
    <w:lvl w:ilvl="0">
      <w:start w:val="1"/>
      <w:numFmt w:val="lowerLetter"/>
      <w:lvlText w:val="%1)"/>
      <w:lvlJc w:val="left"/>
      <w:pPr>
        <w:tabs>
          <w:tab w:val="num" w:pos="0"/>
        </w:tabs>
        <w:ind w:left="840" w:hanging="360"/>
      </w:pPr>
      <w:rPr>
        <w:rFonts w:cs="Times New Roman"/>
        <w:color w:val="auto"/>
      </w:rPr>
    </w:lvl>
  </w:abstractNum>
  <w:abstractNum w:abstractNumId="67" w15:restartNumberingAfterBreak="0">
    <w:nsid w:val="00000049"/>
    <w:multiLevelType w:val="singleLevel"/>
    <w:tmpl w:val="623289E0"/>
    <w:name w:val="WW8Num7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</w:rPr>
    </w:lvl>
  </w:abstractNum>
  <w:abstractNum w:abstractNumId="68" w15:restartNumberingAfterBreak="0">
    <w:nsid w:val="0000004A"/>
    <w:multiLevelType w:val="singleLevel"/>
    <w:tmpl w:val="0000004A"/>
    <w:name w:val="WW8Num7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69" w15:restartNumberingAfterBreak="0">
    <w:nsid w:val="0000004B"/>
    <w:multiLevelType w:val="multilevel"/>
    <w:tmpl w:val="0000004B"/>
    <w:name w:val="WW8Num75"/>
    <w:lvl w:ilvl="0">
      <w:start w:val="1"/>
      <w:numFmt w:val="decimal"/>
      <w:lvlText w:val="%1)"/>
      <w:lvlJc w:val="left"/>
      <w:pPr>
        <w:tabs>
          <w:tab w:val="num" w:pos="794"/>
        </w:tabs>
        <w:ind w:left="794" w:hanging="397"/>
      </w:pPr>
      <w:rPr>
        <w:rFonts w:ascii="Times New Roman" w:hAnsi="Times New Roman" w:cs="Times New Roman"/>
        <w:b w:val="0"/>
        <w:bCs w:val="0"/>
        <w:szCs w:val="24"/>
      </w:rPr>
    </w:lvl>
    <w:lvl w:ilvl="1">
      <w:start w:val="1"/>
      <w:numFmt w:val="decimal"/>
      <w:lvlText w:val="%2)"/>
      <w:lvlJc w:val="left"/>
      <w:pPr>
        <w:tabs>
          <w:tab w:val="num" w:pos="1248"/>
        </w:tabs>
        <w:ind w:left="1248" w:hanging="491"/>
      </w:pPr>
    </w:lvl>
    <w:lvl w:ilvl="2">
      <w:start w:val="1"/>
      <w:numFmt w:val="lowerLetter"/>
      <w:lvlText w:val="%3)"/>
      <w:lvlJc w:val="left"/>
      <w:pPr>
        <w:tabs>
          <w:tab w:val="num" w:pos="1531"/>
        </w:tabs>
        <w:ind w:left="1531" w:hanging="414"/>
      </w:pPr>
      <w:rPr>
        <w:rFonts w:ascii="Gill Sans MT" w:eastAsia="Times New Roman" w:hAnsi="Gill Sans MT" w:cs="Times New Roman"/>
      </w:rPr>
    </w:lvl>
    <w:lvl w:ilvl="3">
      <w:start w:val="1"/>
      <w:numFmt w:val="decimal"/>
      <w:lvlText w:val="(%4)"/>
      <w:lvlJc w:val="left"/>
      <w:pPr>
        <w:tabs>
          <w:tab w:val="num" w:pos="1837"/>
        </w:tabs>
        <w:ind w:left="1837" w:hanging="360"/>
      </w:pPr>
    </w:lvl>
    <w:lvl w:ilvl="4">
      <w:start w:val="1"/>
      <w:numFmt w:val="decimal"/>
      <w:lvlText w:val="%5."/>
      <w:lvlJc w:val="left"/>
      <w:pPr>
        <w:tabs>
          <w:tab w:val="num" w:pos="2197"/>
        </w:tabs>
        <w:ind w:left="2197" w:hanging="360"/>
      </w:pPr>
    </w:lvl>
    <w:lvl w:ilvl="5">
      <w:start w:val="1"/>
      <w:numFmt w:val="lowerRoman"/>
      <w:lvlText w:val="(%6)"/>
      <w:lvlJc w:val="left"/>
      <w:pPr>
        <w:tabs>
          <w:tab w:val="num" w:pos="2557"/>
        </w:tabs>
        <w:ind w:left="2557" w:hanging="360"/>
      </w:pPr>
    </w:lvl>
    <w:lvl w:ilvl="6">
      <w:start w:val="1"/>
      <w:numFmt w:val="decimal"/>
      <w:lvlText w:val="%7."/>
      <w:lvlJc w:val="left"/>
      <w:pPr>
        <w:tabs>
          <w:tab w:val="num" w:pos="2917"/>
        </w:tabs>
        <w:ind w:left="2917" w:hanging="360"/>
      </w:pPr>
    </w:lvl>
    <w:lvl w:ilvl="7">
      <w:start w:val="1"/>
      <w:numFmt w:val="lowerLetter"/>
      <w:lvlText w:val="%8."/>
      <w:lvlJc w:val="left"/>
      <w:pPr>
        <w:tabs>
          <w:tab w:val="num" w:pos="3277"/>
        </w:tabs>
        <w:ind w:left="3277" w:hanging="360"/>
      </w:pPr>
    </w:lvl>
    <w:lvl w:ilvl="8">
      <w:start w:val="1"/>
      <w:numFmt w:val="lowerRoman"/>
      <w:lvlText w:val="%9."/>
      <w:lvlJc w:val="left"/>
      <w:pPr>
        <w:tabs>
          <w:tab w:val="num" w:pos="3637"/>
        </w:tabs>
        <w:ind w:left="3637" w:hanging="360"/>
      </w:pPr>
    </w:lvl>
  </w:abstractNum>
  <w:abstractNum w:abstractNumId="70" w15:restartNumberingAfterBreak="0">
    <w:nsid w:val="0000004C"/>
    <w:multiLevelType w:val="multilevel"/>
    <w:tmpl w:val="7F0C6404"/>
    <w:name w:val="WW8Num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 w15:restartNumberingAfterBreak="0">
    <w:nsid w:val="0000004D"/>
    <w:multiLevelType w:val="singleLevel"/>
    <w:tmpl w:val="4A562398"/>
    <w:name w:val="WW8Num7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sz w:val="24"/>
      </w:rPr>
    </w:lvl>
  </w:abstractNum>
  <w:abstractNum w:abstractNumId="72" w15:restartNumberingAfterBreak="0">
    <w:nsid w:val="0000004E"/>
    <w:multiLevelType w:val="singleLevel"/>
    <w:tmpl w:val="0000004E"/>
    <w:name w:val="WW8Num78"/>
    <w:lvl w:ilvl="0">
      <w:start w:val="1"/>
      <w:numFmt w:val="decimal"/>
      <w:lvlText w:val="%1."/>
      <w:lvlJc w:val="center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73" w15:restartNumberingAfterBreak="0">
    <w:nsid w:val="0000004F"/>
    <w:multiLevelType w:val="singleLevel"/>
    <w:tmpl w:val="10C0FD24"/>
    <w:name w:val="WW8Num7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74" w15:restartNumberingAfterBreak="0">
    <w:nsid w:val="00000050"/>
    <w:multiLevelType w:val="singleLevel"/>
    <w:tmpl w:val="00000050"/>
    <w:name w:val="WW8Num80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75" w15:restartNumberingAfterBreak="0">
    <w:nsid w:val="00000051"/>
    <w:multiLevelType w:val="singleLevel"/>
    <w:tmpl w:val="00000051"/>
    <w:name w:val="WW8Num8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76" w15:restartNumberingAfterBreak="0">
    <w:nsid w:val="00000052"/>
    <w:multiLevelType w:val="singleLevel"/>
    <w:tmpl w:val="00000052"/>
    <w:name w:val="WW8Num82"/>
    <w:lvl w:ilvl="0">
      <w:start w:val="1"/>
      <w:numFmt w:val="decimal"/>
      <w:lvlText w:val="%1)"/>
      <w:lvlJc w:val="left"/>
      <w:pPr>
        <w:tabs>
          <w:tab w:val="num" w:pos="0"/>
        </w:tabs>
        <w:ind w:left="1353" w:hanging="360"/>
      </w:pPr>
      <w:rPr>
        <w:rFonts w:cs="Times New Roman"/>
      </w:rPr>
    </w:lvl>
  </w:abstractNum>
  <w:abstractNum w:abstractNumId="77" w15:restartNumberingAfterBreak="0">
    <w:nsid w:val="00000053"/>
    <w:multiLevelType w:val="singleLevel"/>
    <w:tmpl w:val="00000053"/>
    <w:name w:val="WW8Num83"/>
    <w:lvl w:ilvl="0">
      <w:start w:val="1"/>
      <w:numFmt w:val="bullet"/>
      <w:lvlText w:val=""/>
      <w:lvlJc w:val="left"/>
      <w:pPr>
        <w:tabs>
          <w:tab w:val="num" w:pos="293"/>
        </w:tabs>
        <w:ind w:left="1353" w:hanging="360"/>
      </w:pPr>
      <w:rPr>
        <w:rFonts w:ascii="Symbol" w:hAnsi="Symbol" w:cs="Times New Roman"/>
        <w:b w:val="0"/>
        <w:bCs w:val="0"/>
        <w:szCs w:val="24"/>
      </w:rPr>
    </w:lvl>
  </w:abstractNum>
  <w:abstractNum w:abstractNumId="78" w15:restartNumberingAfterBreak="0">
    <w:nsid w:val="00000054"/>
    <w:multiLevelType w:val="multilevel"/>
    <w:tmpl w:val="00000054"/>
    <w:name w:val="WW8Num84"/>
    <w:lvl w:ilvl="0">
      <w:start w:val="1"/>
      <w:numFmt w:val="decimal"/>
      <w:lvlText w:val="%1)"/>
      <w:lvlJc w:val="left"/>
      <w:pPr>
        <w:tabs>
          <w:tab w:val="num" w:pos="0"/>
        </w:tabs>
        <w:ind w:left="2204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2425" w:hanging="57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55" w:hanging="180"/>
      </w:pPr>
    </w:lvl>
  </w:abstractNum>
  <w:abstractNum w:abstractNumId="79" w15:restartNumberingAfterBreak="0">
    <w:nsid w:val="00000056"/>
    <w:multiLevelType w:val="multilevel"/>
    <w:tmpl w:val="214E0A7A"/>
    <w:name w:val="WW8Num8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0" w15:restartNumberingAfterBreak="0">
    <w:nsid w:val="00000057"/>
    <w:multiLevelType w:val="singleLevel"/>
    <w:tmpl w:val="00000057"/>
    <w:name w:val="WW8Num87"/>
    <w:lvl w:ilvl="0">
      <w:start w:val="1"/>
      <w:numFmt w:val="bullet"/>
      <w:lvlText w:val=""/>
      <w:lvlJc w:val="left"/>
      <w:pPr>
        <w:tabs>
          <w:tab w:val="num" w:pos="0"/>
        </w:tabs>
        <w:ind w:left="1060" w:hanging="360"/>
      </w:pPr>
      <w:rPr>
        <w:rFonts w:ascii="Symbol" w:hAnsi="Symbol"/>
      </w:rPr>
    </w:lvl>
  </w:abstractNum>
  <w:abstractNum w:abstractNumId="81" w15:restartNumberingAfterBreak="0">
    <w:nsid w:val="00000058"/>
    <w:multiLevelType w:val="singleLevel"/>
    <w:tmpl w:val="00000058"/>
    <w:name w:val="WW8Num88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eastAsia="Calibri" w:cs="Times New Roman"/>
        <w:color w:val="auto"/>
        <w:lang w:eastAsia="en-US"/>
      </w:rPr>
    </w:lvl>
  </w:abstractNum>
  <w:abstractNum w:abstractNumId="82" w15:restartNumberingAfterBreak="0">
    <w:nsid w:val="00000059"/>
    <w:multiLevelType w:val="singleLevel"/>
    <w:tmpl w:val="00000059"/>
    <w:name w:val="WW8Num8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83" w15:restartNumberingAfterBreak="0">
    <w:nsid w:val="0000005A"/>
    <w:multiLevelType w:val="singleLevel"/>
    <w:tmpl w:val="0000005A"/>
    <w:name w:val="WW8Num9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i w:val="0"/>
        <w:color w:val="auto"/>
      </w:rPr>
    </w:lvl>
  </w:abstractNum>
  <w:abstractNum w:abstractNumId="84" w15:restartNumberingAfterBreak="0">
    <w:nsid w:val="0000005B"/>
    <w:multiLevelType w:val="singleLevel"/>
    <w:tmpl w:val="0000005B"/>
    <w:name w:val="WW8Num91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eastAsia="Calibri"/>
        <w:lang w:eastAsia="en-US"/>
      </w:rPr>
    </w:lvl>
  </w:abstractNum>
  <w:abstractNum w:abstractNumId="85" w15:restartNumberingAfterBreak="0">
    <w:nsid w:val="0000005C"/>
    <w:multiLevelType w:val="single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86" w15:restartNumberingAfterBreak="0">
    <w:nsid w:val="0000005D"/>
    <w:multiLevelType w:val="singleLevel"/>
    <w:tmpl w:val="0000005D"/>
    <w:name w:val="WW8Num9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Calibri" w:cs="Times New Roman"/>
        <w:b w:val="0"/>
        <w:bCs/>
        <w:color w:val="auto"/>
        <w:lang w:eastAsia="en-US"/>
      </w:rPr>
    </w:lvl>
  </w:abstractNum>
  <w:abstractNum w:abstractNumId="87" w15:restartNumberingAfterBreak="0">
    <w:nsid w:val="0000005E"/>
    <w:multiLevelType w:val="singleLevel"/>
    <w:tmpl w:val="6C5A4EE2"/>
    <w:name w:val="WW8Num94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88" w15:restartNumberingAfterBreak="0">
    <w:nsid w:val="0000005F"/>
    <w:multiLevelType w:val="singleLevel"/>
    <w:tmpl w:val="0000005F"/>
    <w:name w:val="WW8Num95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89" w15:restartNumberingAfterBreak="0">
    <w:nsid w:val="00000060"/>
    <w:multiLevelType w:val="singleLevel"/>
    <w:tmpl w:val="00000060"/>
    <w:name w:val="WW8Num96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90" w15:restartNumberingAfterBreak="0">
    <w:nsid w:val="00000061"/>
    <w:multiLevelType w:val="singleLevel"/>
    <w:tmpl w:val="00000061"/>
    <w:name w:val="WW8Num97"/>
    <w:lvl w:ilvl="0">
      <w:start w:val="1"/>
      <w:numFmt w:val="decimal"/>
      <w:lvlText w:val="%1)"/>
      <w:lvlJc w:val="left"/>
      <w:pPr>
        <w:tabs>
          <w:tab w:val="num" w:pos="0"/>
        </w:tabs>
        <w:ind w:left="1353" w:hanging="360"/>
      </w:pPr>
      <w:rPr>
        <w:rFonts w:eastAsia="Calibri"/>
        <w:lang w:eastAsia="en-US"/>
      </w:rPr>
    </w:lvl>
  </w:abstractNum>
  <w:abstractNum w:abstractNumId="91" w15:restartNumberingAfterBreak="0">
    <w:nsid w:val="00000062"/>
    <w:multiLevelType w:val="multilevel"/>
    <w:tmpl w:val="00000062"/>
    <w:name w:val="WW8Num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2" w15:restartNumberingAfterBreak="0">
    <w:nsid w:val="00000063"/>
    <w:multiLevelType w:val="singleLevel"/>
    <w:tmpl w:val="00000063"/>
    <w:name w:val="WW8Num9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93" w15:restartNumberingAfterBreak="0">
    <w:nsid w:val="00000064"/>
    <w:multiLevelType w:val="singleLevel"/>
    <w:tmpl w:val="00000064"/>
    <w:name w:val="WW8Num100"/>
    <w:lvl w:ilvl="0">
      <w:start w:val="3"/>
      <w:numFmt w:val="decimal"/>
      <w:lvlText w:val="%1."/>
      <w:lvlJc w:val="left"/>
      <w:pPr>
        <w:tabs>
          <w:tab w:val="num" w:pos="0"/>
        </w:tabs>
        <w:ind w:left="758" w:hanging="360"/>
      </w:pPr>
    </w:lvl>
  </w:abstractNum>
  <w:abstractNum w:abstractNumId="94" w15:restartNumberingAfterBreak="0">
    <w:nsid w:val="00000065"/>
    <w:multiLevelType w:val="singleLevel"/>
    <w:tmpl w:val="E4483686"/>
    <w:name w:val="WW8Num101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b w:val="0"/>
      </w:rPr>
    </w:lvl>
  </w:abstractNum>
  <w:abstractNum w:abstractNumId="95" w15:restartNumberingAfterBreak="0">
    <w:nsid w:val="00000066"/>
    <w:multiLevelType w:val="multilevel"/>
    <w:tmpl w:val="777433AA"/>
    <w:name w:val="WW8Num102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  <w:rPr>
        <w:b w:val="0"/>
        <w:color w:val="auto"/>
        <w:sz w:val="24"/>
        <w:szCs w:val="24"/>
      </w:rPr>
    </w:lvl>
    <w:lvl w:ilvl="1" w:tentative="1">
      <w:start w:val="1"/>
      <w:numFmt w:val="lowerLetter"/>
      <w:lvlText w:val="%2."/>
      <w:lvlJc w:val="left"/>
      <w:pPr>
        <w:ind w:left="1780" w:hanging="360"/>
      </w:pPr>
    </w:lvl>
    <w:lvl w:ilvl="2" w:tentative="1">
      <w:start w:val="1"/>
      <w:numFmt w:val="lowerRoman"/>
      <w:lvlText w:val="%3."/>
      <w:lvlJc w:val="right"/>
      <w:pPr>
        <w:ind w:left="2500" w:hanging="180"/>
      </w:pPr>
    </w:lvl>
    <w:lvl w:ilvl="3" w:tentative="1">
      <w:start w:val="1"/>
      <w:numFmt w:val="decimal"/>
      <w:lvlText w:val="%4."/>
      <w:lvlJc w:val="left"/>
      <w:pPr>
        <w:ind w:left="3220" w:hanging="360"/>
      </w:pPr>
    </w:lvl>
    <w:lvl w:ilvl="4" w:tentative="1">
      <w:start w:val="1"/>
      <w:numFmt w:val="lowerLetter"/>
      <w:lvlText w:val="%5."/>
      <w:lvlJc w:val="left"/>
      <w:pPr>
        <w:ind w:left="3940" w:hanging="360"/>
      </w:pPr>
    </w:lvl>
    <w:lvl w:ilvl="5" w:tentative="1">
      <w:start w:val="1"/>
      <w:numFmt w:val="lowerRoman"/>
      <w:lvlText w:val="%6."/>
      <w:lvlJc w:val="right"/>
      <w:pPr>
        <w:ind w:left="4660" w:hanging="180"/>
      </w:pPr>
    </w:lvl>
    <w:lvl w:ilvl="6" w:tentative="1">
      <w:start w:val="1"/>
      <w:numFmt w:val="decimal"/>
      <w:lvlText w:val="%7."/>
      <w:lvlJc w:val="left"/>
      <w:pPr>
        <w:ind w:left="5380" w:hanging="360"/>
      </w:pPr>
    </w:lvl>
    <w:lvl w:ilvl="7" w:tentative="1">
      <w:start w:val="1"/>
      <w:numFmt w:val="lowerLetter"/>
      <w:lvlText w:val="%8."/>
      <w:lvlJc w:val="left"/>
      <w:pPr>
        <w:ind w:left="6100" w:hanging="360"/>
      </w:pPr>
    </w:lvl>
    <w:lvl w:ilvl="8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96" w15:restartNumberingAfterBreak="0">
    <w:nsid w:val="00000067"/>
    <w:multiLevelType w:val="singleLevel"/>
    <w:tmpl w:val="00000067"/>
    <w:name w:val="WW8Num103"/>
    <w:lvl w:ilvl="0">
      <w:start w:val="1"/>
      <w:numFmt w:val="decimal"/>
      <w:lvlText w:val="%1."/>
      <w:lvlJc w:val="center"/>
      <w:pPr>
        <w:tabs>
          <w:tab w:val="num" w:pos="0"/>
        </w:tabs>
        <w:ind w:left="1100" w:hanging="360"/>
      </w:pPr>
    </w:lvl>
  </w:abstractNum>
  <w:abstractNum w:abstractNumId="97" w15:restartNumberingAfterBreak="0">
    <w:nsid w:val="00000068"/>
    <w:multiLevelType w:val="singleLevel"/>
    <w:tmpl w:val="6470BD16"/>
    <w:name w:val="WW8Num10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Calibri" w:hAnsi="Times New Roman" w:cs="Times New Roman" w:hint="default"/>
        <w:sz w:val="24"/>
        <w:szCs w:val="24"/>
        <w:lang w:eastAsia="en-US"/>
      </w:rPr>
    </w:lvl>
  </w:abstractNum>
  <w:abstractNum w:abstractNumId="98" w15:restartNumberingAfterBreak="0">
    <w:nsid w:val="00000069"/>
    <w:multiLevelType w:val="singleLevel"/>
    <w:tmpl w:val="00000069"/>
    <w:name w:val="WW8Num10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99" w15:restartNumberingAfterBreak="0">
    <w:nsid w:val="0000006A"/>
    <w:multiLevelType w:val="singleLevel"/>
    <w:tmpl w:val="0000006A"/>
    <w:name w:val="WW8Num1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lang w:eastAsia="en-US"/>
      </w:rPr>
    </w:lvl>
  </w:abstractNum>
  <w:abstractNum w:abstractNumId="100" w15:restartNumberingAfterBreak="0">
    <w:nsid w:val="0000006B"/>
    <w:multiLevelType w:val="singleLevel"/>
    <w:tmpl w:val="0000006B"/>
    <w:name w:val="WW8Num107"/>
    <w:lvl w:ilvl="0">
      <w:start w:val="1"/>
      <w:numFmt w:val="decimal"/>
      <w:lvlText w:val="%1)"/>
      <w:lvlJc w:val="left"/>
      <w:pPr>
        <w:tabs>
          <w:tab w:val="num" w:pos="0"/>
        </w:tabs>
        <w:ind w:left="780" w:hanging="360"/>
      </w:pPr>
    </w:lvl>
  </w:abstractNum>
  <w:abstractNum w:abstractNumId="101" w15:restartNumberingAfterBreak="0">
    <w:nsid w:val="0000006C"/>
    <w:multiLevelType w:val="singleLevel"/>
    <w:tmpl w:val="0000006C"/>
    <w:name w:val="WW8Num108"/>
    <w:lvl w:ilvl="0">
      <w:start w:val="1"/>
      <w:numFmt w:val="decimal"/>
      <w:lvlText w:val="%1."/>
      <w:lvlJc w:val="center"/>
      <w:pPr>
        <w:tabs>
          <w:tab w:val="num" w:pos="0"/>
        </w:tabs>
        <w:ind w:left="726" w:hanging="360"/>
      </w:pPr>
      <w:rPr>
        <w:color w:val="auto"/>
      </w:rPr>
    </w:lvl>
  </w:abstractNum>
  <w:abstractNum w:abstractNumId="102" w15:restartNumberingAfterBreak="0">
    <w:nsid w:val="0000006D"/>
    <w:multiLevelType w:val="singleLevel"/>
    <w:tmpl w:val="0000006D"/>
    <w:name w:val="WW8Num109"/>
    <w:lvl w:ilvl="0">
      <w:start w:val="1"/>
      <w:numFmt w:val="bullet"/>
      <w:lvlText w:val=""/>
      <w:lvlJc w:val="left"/>
      <w:pPr>
        <w:tabs>
          <w:tab w:val="num" w:pos="0"/>
        </w:tabs>
        <w:ind w:left="1060" w:hanging="360"/>
      </w:pPr>
      <w:rPr>
        <w:rFonts w:ascii="Symbol" w:hAnsi="Symbol" w:cs="Times New Roman"/>
        <w:b w:val="0"/>
        <w:szCs w:val="24"/>
        <w:lang w:eastAsia="en-US"/>
      </w:rPr>
    </w:lvl>
  </w:abstractNum>
  <w:abstractNum w:abstractNumId="103" w15:restartNumberingAfterBreak="0">
    <w:nsid w:val="0000006E"/>
    <w:multiLevelType w:val="singleLevel"/>
    <w:tmpl w:val="B3868EFA"/>
    <w:name w:val="WW8Num110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b w:val="0"/>
        <w:sz w:val="24"/>
      </w:rPr>
    </w:lvl>
  </w:abstractNum>
  <w:abstractNum w:abstractNumId="104" w15:restartNumberingAfterBreak="0">
    <w:nsid w:val="0000006F"/>
    <w:multiLevelType w:val="singleLevel"/>
    <w:tmpl w:val="3ACAC8FE"/>
    <w:name w:val="WW8Num111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b w:val="0"/>
        <w:color w:val="auto"/>
        <w:sz w:val="24"/>
      </w:rPr>
    </w:lvl>
  </w:abstractNum>
  <w:abstractNum w:abstractNumId="105" w15:restartNumberingAfterBreak="0">
    <w:nsid w:val="00000070"/>
    <w:multiLevelType w:val="singleLevel"/>
    <w:tmpl w:val="B238AF20"/>
    <w:name w:val="WW8Num112"/>
    <w:lvl w:ilvl="0">
      <w:start w:val="1"/>
      <w:numFmt w:val="decimal"/>
      <w:lvlText w:val="%1)"/>
      <w:lvlJc w:val="left"/>
      <w:pPr>
        <w:tabs>
          <w:tab w:val="num" w:pos="709"/>
        </w:tabs>
        <w:ind w:left="780" w:hanging="360"/>
      </w:pPr>
      <w:rPr>
        <w:rFonts w:ascii="Symbol" w:hAnsi="Symbol" w:cs="Symbol"/>
        <w:b w:val="0"/>
        <w:sz w:val="24"/>
      </w:rPr>
    </w:lvl>
  </w:abstractNum>
  <w:abstractNum w:abstractNumId="106" w15:restartNumberingAfterBreak="0">
    <w:nsid w:val="00000071"/>
    <w:multiLevelType w:val="singleLevel"/>
    <w:tmpl w:val="00000071"/>
    <w:name w:val="WW8Num11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07" w15:restartNumberingAfterBreak="0">
    <w:nsid w:val="00000072"/>
    <w:multiLevelType w:val="singleLevel"/>
    <w:tmpl w:val="523ADCCA"/>
    <w:name w:val="WW8Num1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Calibri"/>
        <w:b w:val="0"/>
        <w:lang w:eastAsia="en-US"/>
      </w:rPr>
    </w:lvl>
  </w:abstractNum>
  <w:abstractNum w:abstractNumId="108" w15:restartNumberingAfterBreak="0">
    <w:nsid w:val="00000073"/>
    <w:multiLevelType w:val="singleLevel"/>
    <w:tmpl w:val="00000073"/>
    <w:name w:val="WW8Num115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</w:abstractNum>
  <w:abstractNum w:abstractNumId="109" w15:restartNumberingAfterBreak="0">
    <w:nsid w:val="00000074"/>
    <w:multiLevelType w:val="multilevel"/>
    <w:tmpl w:val="498C0922"/>
    <w:name w:val="WW8Num11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hAnsi="Times New Roman" w:cs="Times New Roman" w:hint="default"/>
        <w:b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0" w15:restartNumberingAfterBreak="0">
    <w:nsid w:val="00000076"/>
    <w:multiLevelType w:val="singleLevel"/>
    <w:tmpl w:val="00000076"/>
    <w:name w:val="WW8Num118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  <w:rPr>
        <w:rFonts w:cs="Times New Roman"/>
      </w:rPr>
    </w:lvl>
  </w:abstractNum>
  <w:abstractNum w:abstractNumId="111" w15:restartNumberingAfterBreak="0">
    <w:nsid w:val="00000077"/>
    <w:multiLevelType w:val="singleLevel"/>
    <w:tmpl w:val="00000077"/>
    <w:name w:val="WW8Num119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12" w15:restartNumberingAfterBreak="0">
    <w:nsid w:val="00000078"/>
    <w:multiLevelType w:val="singleLevel"/>
    <w:tmpl w:val="40C67C58"/>
    <w:name w:val="WW8Num161222222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  <w:color w:val="auto"/>
      </w:rPr>
    </w:lvl>
  </w:abstractNum>
  <w:abstractNum w:abstractNumId="113" w15:restartNumberingAfterBreak="0">
    <w:nsid w:val="00000079"/>
    <w:multiLevelType w:val="singleLevel"/>
    <w:tmpl w:val="00000079"/>
    <w:name w:val="WW8Num121"/>
    <w:lvl w:ilvl="0">
      <w:start w:val="1"/>
      <w:numFmt w:val="decimal"/>
      <w:lvlText w:val="%1)"/>
      <w:lvlJc w:val="left"/>
      <w:pPr>
        <w:tabs>
          <w:tab w:val="num" w:pos="0"/>
        </w:tabs>
        <w:ind w:left="371" w:hanging="360"/>
      </w:pPr>
      <w:rPr>
        <w:rFonts w:cs="Times New Roman"/>
        <w:b w:val="0"/>
      </w:rPr>
    </w:lvl>
  </w:abstractNum>
  <w:abstractNum w:abstractNumId="114" w15:restartNumberingAfterBreak="0">
    <w:nsid w:val="0000007A"/>
    <w:multiLevelType w:val="singleLevel"/>
    <w:tmpl w:val="0000007A"/>
    <w:name w:val="WW8Num12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15" w15:restartNumberingAfterBreak="0">
    <w:nsid w:val="0000007B"/>
    <w:multiLevelType w:val="singleLevel"/>
    <w:tmpl w:val="0000007B"/>
    <w:name w:val="WW8Num1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4"/>
        <w:szCs w:val="24"/>
      </w:rPr>
    </w:lvl>
  </w:abstractNum>
  <w:abstractNum w:abstractNumId="116" w15:restartNumberingAfterBreak="0">
    <w:nsid w:val="0000007C"/>
    <w:multiLevelType w:val="singleLevel"/>
    <w:tmpl w:val="0000007C"/>
    <w:name w:val="WW8Num124"/>
    <w:lvl w:ilvl="0">
      <w:start w:val="1"/>
      <w:numFmt w:val="lowerLetter"/>
      <w:lvlText w:val="%1)"/>
      <w:lvlJc w:val="left"/>
      <w:pPr>
        <w:tabs>
          <w:tab w:val="num" w:pos="0"/>
        </w:tabs>
        <w:ind w:left="1077" w:hanging="360"/>
      </w:pPr>
    </w:lvl>
  </w:abstractNum>
  <w:abstractNum w:abstractNumId="117" w15:restartNumberingAfterBreak="0">
    <w:nsid w:val="0000007D"/>
    <w:multiLevelType w:val="singleLevel"/>
    <w:tmpl w:val="0000007D"/>
    <w:name w:val="WW8Num125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</w:abstractNum>
  <w:abstractNum w:abstractNumId="118" w15:restartNumberingAfterBreak="0">
    <w:nsid w:val="0000007E"/>
    <w:multiLevelType w:val="multilevel"/>
    <w:tmpl w:val="1E920FD4"/>
    <w:name w:val="WW8Num1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color w:val="auto"/>
        <w:szCs w:val="24"/>
      </w:rPr>
    </w:lvl>
    <w:lvl w:ilvl="1">
      <w:start w:val="1"/>
      <w:numFmt w:val="decimal"/>
      <w:lvlText w:val="%2)"/>
      <w:lvlJc w:val="left"/>
      <w:pPr>
        <w:tabs>
          <w:tab w:val="num" w:pos="709"/>
        </w:tabs>
        <w:ind w:left="710" w:hanging="360"/>
      </w:pPr>
      <w:rPr>
        <w:rFonts w:ascii="Times New Roman" w:hAnsi="Times New Roman" w:cs="Times New Roman"/>
        <w:b w:val="0"/>
        <w:bCs w:val="0"/>
        <w:szCs w:val="24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786"/>
        </w:tabs>
        <w:ind w:left="786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9" w15:restartNumberingAfterBreak="0">
    <w:nsid w:val="0000007F"/>
    <w:multiLevelType w:val="singleLevel"/>
    <w:tmpl w:val="0000007F"/>
    <w:name w:val="WW8Num12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</w:rPr>
    </w:lvl>
  </w:abstractNum>
  <w:abstractNum w:abstractNumId="120" w15:restartNumberingAfterBreak="0">
    <w:nsid w:val="00000080"/>
    <w:multiLevelType w:val="singleLevel"/>
    <w:tmpl w:val="00000080"/>
    <w:name w:val="WW8Num128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</w:abstractNum>
  <w:abstractNum w:abstractNumId="121" w15:restartNumberingAfterBreak="0">
    <w:nsid w:val="00000081"/>
    <w:multiLevelType w:val="singleLevel"/>
    <w:tmpl w:val="85C2C70A"/>
    <w:name w:val="WW8Num12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122" w15:restartNumberingAfterBreak="0">
    <w:nsid w:val="00000082"/>
    <w:multiLevelType w:val="singleLevel"/>
    <w:tmpl w:val="00000082"/>
    <w:name w:val="WW8Num13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23" w15:restartNumberingAfterBreak="0">
    <w:nsid w:val="00000083"/>
    <w:multiLevelType w:val="singleLevel"/>
    <w:tmpl w:val="89B8E8B2"/>
    <w:name w:val="WW8Num13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Calibri"/>
        <w:b w:val="0"/>
        <w:sz w:val="24"/>
        <w:lang w:eastAsia="en-US"/>
      </w:rPr>
    </w:lvl>
  </w:abstractNum>
  <w:abstractNum w:abstractNumId="124" w15:restartNumberingAfterBreak="0">
    <w:nsid w:val="00000084"/>
    <w:multiLevelType w:val="multilevel"/>
    <w:tmpl w:val="00000084"/>
    <w:name w:val="WW8Num132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  <w:rPr>
        <w:rFonts w:ascii="Times New Roman" w:hAnsi="Times New Roman" w:cs="Times New Roman"/>
        <w:b w:val="0"/>
        <w:bCs w:val="0"/>
        <w:color w:val="auto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0" w:hanging="180"/>
      </w:pPr>
    </w:lvl>
  </w:abstractNum>
  <w:abstractNum w:abstractNumId="125" w15:restartNumberingAfterBreak="0">
    <w:nsid w:val="00000085"/>
    <w:multiLevelType w:val="singleLevel"/>
    <w:tmpl w:val="00000085"/>
    <w:name w:val="WW8Num133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26" w15:restartNumberingAfterBreak="0">
    <w:nsid w:val="00000086"/>
    <w:multiLevelType w:val="singleLevel"/>
    <w:tmpl w:val="00000086"/>
    <w:name w:val="WW8Num134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color w:val="auto"/>
      </w:rPr>
    </w:lvl>
  </w:abstractNum>
  <w:abstractNum w:abstractNumId="127" w15:restartNumberingAfterBreak="0">
    <w:nsid w:val="00000087"/>
    <w:multiLevelType w:val="multilevel"/>
    <w:tmpl w:val="FB546780"/>
    <w:name w:val="WW8Num13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b w:val="0"/>
        <w:bCs w:val="0"/>
        <w:szCs w:val="24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180"/>
      </w:pPr>
      <w:rPr>
        <w:rFonts w:ascii="Times New Roman" w:hAnsi="Times New Roman" w:cs="Times New Roman" w:hint="default"/>
        <w:b w:val="0"/>
        <w:color w:val="auto"/>
        <w:sz w:val="24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00000088"/>
    <w:multiLevelType w:val="singleLevel"/>
    <w:tmpl w:val="00000088"/>
    <w:name w:val="WW8Num13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lang w:eastAsia="en-US"/>
      </w:rPr>
    </w:lvl>
  </w:abstractNum>
  <w:abstractNum w:abstractNumId="129" w15:restartNumberingAfterBreak="0">
    <w:nsid w:val="00000089"/>
    <w:multiLevelType w:val="singleLevel"/>
    <w:tmpl w:val="634CF09C"/>
    <w:name w:val="WW8Num13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color w:val="auto"/>
      </w:rPr>
    </w:lvl>
  </w:abstractNum>
  <w:abstractNum w:abstractNumId="130" w15:restartNumberingAfterBreak="0">
    <w:nsid w:val="0000008A"/>
    <w:multiLevelType w:val="singleLevel"/>
    <w:tmpl w:val="0000008A"/>
    <w:name w:val="WW8Num138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31" w15:restartNumberingAfterBreak="0">
    <w:nsid w:val="0000008B"/>
    <w:multiLevelType w:val="singleLevel"/>
    <w:tmpl w:val="0000008B"/>
    <w:name w:val="WW8Num139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</w:abstractNum>
  <w:abstractNum w:abstractNumId="132" w15:restartNumberingAfterBreak="0">
    <w:nsid w:val="0000008C"/>
    <w:multiLevelType w:val="singleLevel"/>
    <w:tmpl w:val="0000008C"/>
    <w:name w:val="WW8Num14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33" w15:restartNumberingAfterBreak="0">
    <w:nsid w:val="0000008D"/>
    <w:multiLevelType w:val="singleLevel"/>
    <w:tmpl w:val="0000008D"/>
    <w:name w:val="WW8Num141"/>
    <w:lvl w:ilvl="0">
      <w:start w:val="1"/>
      <w:numFmt w:val="decimal"/>
      <w:lvlText w:val="%1)"/>
      <w:lvlJc w:val="left"/>
      <w:pPr>
        <w:tabs>
          <w:tab w:val="num" w:pos="0"/>
        </w:tabs>
        <w:ind w:left="726" w:hanging="360"/>
      </w:pPr>
    </w:lvl>
  </w:abstractNum>
  <w:abstractNum w:abstractNumId="134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color w:val="auto"/>
      </w:rPr>
    </w:lvl>
  </w:abstractNum>
  <w:abstractNum w:abstractNumId="135" w15:restartNumberingAfterBreak="0">
    <w:nsid w:val="00000090"/>
    <w:multiLevelType w:val="singleLevel"/>
    <w:tmpl w:val="00000090"/>
    <w:name w:val="WW8Num144"/>
    <w:lvl w:ilvl="0">
      <w:start w:val="9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36" w15:restartNumberingAfterBreak="0">
    <w:nsid w:val="00000091"/>
    <w:multiLevelType w:val="singleLevel"/>
    <w:tmpl w:val="00000091"/>
    <w:name w:val="WW8Num1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Cs w:val="24"/>
      </w:rPr>
    </w:lvl>
  </w:abstractNum>
  <w:abstractNum w:abstractNumId="137" w15:restartNumberingAfterBreak="0">
    <w:nsid w:val="00000092"/>
    <w:multiLevelType w:val="singleLevel"/>
    <w:tmpl w:val="201C1A52"/>
    <w:name w:val="WW8Num14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138" w15:restartNumberingAfterBreak="0">
    <w:nsid w:val="00000093"/>
    <w:multiLevelType w:val="singleLevel"/>
    <w:tmpl w:val="73C0040A"/>
    <w:name w:val="WW8Num147"/>
    <w:lvl w:ilvl="0">
      <w:start w:val="1"/>
      <w:numFmt w:val="decimal"/>
      <w:lvlText w:val="%1)"/>
      <w:lvlJc w:val="left"/>
      <w:pPr>
        <w:tabs>
          <w:tab w:val="num" w:pos="0"/>
        </w:tabs>
        <w:ind w:left="1102" w:hanging="360"/>
      </w:pPr>
      <w:rPr>
        <w:color w:val="auto"/>
      </w:rPr>
    </w:lvl>
  </w:abstractNum>
  <w:abstractNum w:abstractNumId="139" w15:restartNumberingAfterBreak="0">
    <w:nsid w:val="00000094"/>
    <w:multiLevelType w:val="singleLevel"/>
    <w:tmpl w:val="00000094"/>
    <w:name w:val="WW8Num1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40" w15:restartNumberingAfterBreak="0">
    <w:nsid w:val="00000095"/>
    <w:multiLevelType w:val="single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41" w15:restartNumberingAfterBreak="0">
    <w:nsid w:val="00000096"/>
    <w:multiLevelType w:val="multilevel"/>
    <w:tmpl w:val="A4DAEA00"/>
    <w:name w:val="WW8Num150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00000097"/>
    <w:multiLevelType w:val="singleLevel"/>
    <w:tmpl w:val="00000097"/>
    <w:name w:val="WW8Num15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Cs/>
        <w:color w:val="auto"/>
      </w:rPr>
    </w:lvl>
  </w:abstractNum>
  <w:abstractNum w:abstractNumId="143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  <w:lang w:eastAsia="en-US"/>
      </w:rPr>
    </w:lvl>
  </w:abstractNum>
  <w:abstractNum w:abstractNumId="144" w15:restartNumberingAfterBreak="0">
    <w:nsid w:val="00000099"/>
    <w:multiLevelType w:val="singleLevel"/>
    <w:tmpl w:val="00000099"/>
    <w:name w:val="WW8Num15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color w:val="auto"/>
      </w:rPr>
    </w:lvl>
  </w:abstractNum>
  <w:abstractNum w:abstractNumId="145" w15:restartNumberingAfterBreak="0">
    <w:nsid w:val="0000009A"/>
    <w:multiLevelType w:val="singleLevel"/>
    <w:tmpl w:val="57DE4940"/>
    <w:name w:val="WW8Num1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</w:abstractNum>
  <w:abstractNum w:abstractNumId="146" w15:restartNumberingAfterBreak="0">
    <w:nsid w:val="0000009B"/>
    <w:multiLevelType w:val="singleLevel"/>
    <w:tmpl w:val="0000009B"/>
    <w:name w:val="WW8Num155"/>
    <w:lvl w:ilvl="0">
      <w:start w:val="1"/>
      <w:numFmt w:val="decimal"/>
      <w:lvlText w:val="%1)"/>
      <w:lvlJc w:val="left"/>
      <w:pPr>
        <w:tabs>
          <w:tab w:val="num" w:pos="0"/>
        </w:tabs>
        <w:ind w:left="780" w:hanging="360"/>
      </w:pPr>
      <w:rPr>
        <w:rFonts w:eastAsia="Calibri"/>
        <w:lang w:eastAsia="en-US"/>
      </w:rPr>
    </w:lvl>
  </w:abstractNum>
  <w:abstractNum w:abstractNumId="147" w15:restartNumberingAfterBreak="0">
    <w:nsid w:val="0000009C"/>
    <w:multiLevelType w:val="singleLevel"/>
    <w:tmpl w:val="0000009C"/>
    <w:name w:val="WW8Num1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</w:abstractNum>
  <w:abstractNum w:abstractNumId="148" w15:restartNumberingAfterBreak="0">
    <w:nsid w:val="0000009D"/>
    <w:multiLevelType w:val="singleLevel"/>
    <w:tmpl w:val="0000009D"/>
    <w:name w:val="WW8Num15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color w:val="auto"/>
        <w:szCs w:val="24"/>
      </w:rPr>
    </w:lvl>
  </w:abstractNum>
  <w:abstractNum w:abstractNumId="149" w15:restartNumberingAfterBreak="0">
    <w:nsid w:val="0000009E"/>
    <w:multiLevelType w:val="singleLevel"/>
    <w:tmpl w:val="0000009E"/>
    <w:name w:val="WW8Num158"/>
    <w:lvl w:ilvl="0">
      <w:start w:val="1"/>
      <w:numFmt w:val="decimal"/>
      <w:lvlText w:val="%1)"/>
      <w:lvlJc w:val="left"/>
      <w:pPr>
        <w:tabs>
          <w:tab w:val="num" w:pos="0"/>
        </w:tabs>
        <w:ind w:left="740" w:hanging="360"/>
      </w:pPr>
      <w:rPr>
        <w:rFonts w:eastAsia="Calibri"/>
        <w:lang w:eastAsia="en-US"/>
      </w:rPr>
    </w:lvl>
  </w:abstractNum>
  <w:abstractNum w:abstractNumId="150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)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1" w15:restartNumberingAfterBreak="0">
    <w:nsid w:val="000000A0"/>
    <w:multiLevelType w:val="singleLevel"/>
    <w:tmpl w:val="5B5C472C"/>
    <w:name w:val="WW8Num16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</w:rPr>
    </w:lvl>
  </w:abstractNum>
  <w:abstractNum w:abstractNumId="152" w15:restartNumberingAfterBreak="0">
    <w:nsid w:val="000000A1"/>
    <w:multiLevelType w:val="multilevel"/>
    <w:tmpl w:val="BFBE5780"/>
    <w:name w:val="WW8Num161"/>
    <w:lvl w:ilvl="0">
      <w:start w:val="1"/>
      <w:numFmt w:val="decimal"/>
      <w:lvlText w:val="%1."/>
      <w:lvlJc w:val="left"/>
      <w:pPr>
        <w:tabs>
          <w:tab w:val="num" w:pos="709"/>
        </w:tabs>
        <w:ind w:left="720" w:hanging="360"/>
      </w:pPr>
      <w:rPr>
        <w:rFonts w:cs="Times New Roman" w:hint="default"/>
        <w:color w:val="auto"/>
        <w:sz w:val="24"/>
        <w:lang w:eastAsia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000000A2"/>
    <w:multiLevelType w:val="singleLevel"/>
    <w:tmpl w:val="DC6E0A20"/>
    <w:name w:val="WW8Num16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color w:val="auto"/>
        <w:sz w:val="24"/>
      </w:rPr>
    </w:lvl>
  </w:abstractNum>
  <w:abstractNum w:abstractNumId="154" w15:restartNumberingAfterBreak="0">
    <w:nsid w:val="000000A3"/>
    <w:multiLevelType w:val="singleLevel"/>
    <w:tmpl w:val="000000A3"/>
    <w:name w:val="WW8Num163"/>
    <w:lvl w:ilvl="0">
      <w:start w:val="1"/>
      <w:numFmt w:val="bullet"/>
      <w:lvlText w:val=""/>
      <w:lvlJc w:val="left"/>
      <w:pPr>
        <w:tabs>
          <w:tab w:val="num" w:pos="0"/>
        </w:tabs>
        <w:ind w:left="1060" w:hanging="360"/>
      </w:pPr>
      <w:rPr>
        <w:rFonts w:ascii="Symbol" w:hAnsi="Symbol" w:cs="Times New Roman"/>
        <w:b w:val="0"/>
        <w:bCs w:val="0"/>
        <w:szCs w:val="24"/>
        <w:lang w:eastAsia="en-US"/>
      </w:rPr>
    </w:lvl>
  </w:abstractNum>
  <w:abstractNum w:abstractNumId="155" w15:restartNumberingAfterBreak="0">
    <w:nsid w:val="000000A4"/>
    <w:multiLevelType w:val="singleLevel"/>
    <w:tmpl w:val="444EFAFE"/>
    <w:name w:val="WW8Num164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eastAsia="Calibri" w:hAnsi="Times New Roman" w:cs="TimesNewRoman" w:hint="default"/>
        <w:lang w:eastAsia="en-US"/>
      </w:rPr>
    </w:lvl>
  </w:abstractNum>
  <w:abstractNum w:abstractNumId="156" w15:restartNumberingAfterBreak="0">
    <w:nsid w:val="000000A5"/>
    <w:multiLevelType w:val="singleLevel"/>
    <w:tmpl w:val="000000A5"/>
    <w:name w:val="WW8Num1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auto"/>
      </w:rPr>
    </w:lvl>
  </w:abstractNum>
  <w:abstractNum w:abstractNumId="157" w15:restartNumberingAfterBreak="0">
    <w:nsid w:val="000000A6"/>
    <w:multiLevelType w:val="singleLevel"/>
    <w:tmpl w:val="000000A6"/>
    <w:name w:val="WW8Num16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58" w15:restartNumberingAfterBreak="0">
    <w:nsid w:val="000000A7"/>
    <w:multiLevelType w:val="singleLevel"/>
    <w:tmpl w:val="000000A7"/>
    <w:name w:val="WW8Num16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</w:abstractNum>
  <w:abstractNum w:abstractNumId="159" w15:restartNumberingAfterBreak="0">
    <w:nsid w:val="000000A8"/>
    <w:multiLevelType w:val="singleLevel"/>
    <w:tmpl w:val="4EBE1F3C"/>
    <w:name w:val="WW8Num168"/>
    <w:lvl w:ilvl="0">
      <w:start w:val="1"/>
      <w:numFmt w:val="decimal"/>
      <w:lvlText w:val="%1."/>
      <w:lvlJc w:val="left"/>
      <w:pPr>
        <w:tabs>
          <w:tab w:val="num" w:pos="0"/>
        </w:tabs>
        <w:ind w:left="6" w:hanging="360"/>
      </w:pPr>
      <w:rPr>
        <w:b w:val="0"/>
        <w:color w:val="auto"/>
      </w:rPr>
    </w:lvl>
  </w:abstractNum>
  <w:abstractNum w:abstractNumId="160" w15:restartNumberingAfterBreak="0">
    <w:nsid w:val="000000A9"/>
    <w:multiLevelType w:val="singleLevel"/>
    <w:tmpl w:val="B63E0C30"/>
    <w:name w:val="WW8Num16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161" w15:restartNumberingAfterBreak="0">
    <w:nsid w:val="000000AA"/>
    <w:multiLevelType w:val="singleLevel"/>
    <w:tmpl w:val="D7F0D488"/>
    <w:name w:val="WW8Num17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62" w15:restartNumberingAfterBreak="0">
    <w:nsid w:val="000000AB"/>
    <w:multiLevelType w:val="multilevel"/>
    <w:tmpl w:val="09B85D88"/>
    <w:name w:val="WW8Num17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3" w15:restartNumberingAfterBreak="0">
    <w:nsid w:val="000000AC"/>
    <w:multiLevelType w:val="singleLevel"/>
    <w:tmpl w:val="000000AC"/>
    <w:name w:val="WW8Num172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64" w15:restartNumberingAfterBreak="0">
    <w:nsid w:val="000000AD"/>
    <w:multiLevelType w:val="multilevel"/>
    <w:tmpl w:val="72965DD0"/>
    <w:name w:val="WW8Num17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  <w:b w:val="0"/>
        <w:sz w:val="26"/>
        <w:szCs w:val="24"/>
        <w:lang w:eastAsia="en-US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5" w15:restartNumberingAfterBreak="0">
    <w:nsid w:val="000000AE"/>
    <w:multiLevelType w:val="singleLevel"/>
    <w:tmpl w:val="000000AE"/>
    <w:name w:val="WW8Num1612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color w:val="auto"/>
      </w:rPr>
    </w:lvl>
  </w:abstractNum>
  <w:abstractNum w:abstractNumId="166" w15:restartNumberingAfterBreak="0">
    <w:nsid w:val="000000AF"/>
    <w:multiLevelType w:val="multilevel"/>
    <w:tmpl w:val="000000AF"/>
    <w:name w:val="WW8Num175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/>
        <w:b w:val="0"/>
        <w:bCs w:val="0"/>
        <w:szCs w:val="24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</w:lvl>
    <w:lvl w:ilvl="2">
      <w:start w:val="1"/>
      <w:numFmt w:val="lowerLetter"/>
      <w:lvlText w:val="%3)"/>
      <w:lvlJc w:val="left"/>
      <w:pPr>
        <w:tabs>
          <w:tab w:val="num" w:pos="1134"/>
        </w:tabs>
        <w:ind w:left="1134" w:hanging="414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7" w15:restartNumberingAfterBreak="0">
    <w:nsid w:val="000000B0"/>
    <w:multiLevelType w:val="singleLevel"/>
    <w:tmpl w:val="000000B0"/>
    <w:name w:val="WW8Num17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68" w15:restartNumberingAfterBreak="0">
    <w:nsid w:val="000000B1"/>
    <w:multiLevelType w:val="singleLevel"/>
    <w:tmpl w:val="000000B1"/>
    <w:name w:val="WW8Num17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</w:abstractNum>
  <w:abstractNum w:abstractNumId="169" w15:restartNumberingAfterBreak="0">
    <w:nsid w:val="000000B2"/>
    <w:multiLevelType w:val="singleLevel"/>
    <w:tmpl w:val="000000B2"/>
    <w:name w:val="WW8Num17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szCs w:val="24"/>
      </w:rPr>
    </w:lvl>
  </w:abstractNum>
  <w:abstractNum w:abstractNumId="170" w15:restartNumberingAfterBreak="0">
    <w:nsid w:val="000000B3"/>
    <w:multiLevelType w:val="singleLevel"/>
    <w:tmpl w:val="000000B3"/>
    <w:name w:val="WW8Num179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bCs/>
        <w:color w:val="auto"/>
      </w:rPr>
    </w:lvl>
  </w:abstractNum>
  <w:abstractNum w:abstractNumId="171" w15:restartNumberingAfterBreak="0">
    <w:nsid w:val="000000B4"/>
    <w:multiLevelType w:val="singleLevel"/>
    <w:tmpl w:val="000000B4"/>
    <w:name w:val="WW8Num180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  <w:rPr>
        <w:b w:val="0"/>
        <w:color w:val="auto"/>
      </w:rPr>
    </w:lvl>
  </w:abstractNum>
  <w:abstractNum w:abstractNumId="172" w15:restartNumberingAfterBreak="0">
    <w:nsid w:val="000000B5"/>
    <w:multiLevelType w:val="singleLevel"/>
    <w:tmpl w:val="B7F0FA74"/>
    <w:name w:val="WW8Num18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173" w15:restartNumberingAfterBreak="0">
    <w:nsid w:val="000000B6"/>
    <w:multiLevelType w:val="singleLevel"/>
    <w:tmpl w:val="000000B6"/>
    <w:name w:val="WW8Num182"/>
    <w:lvl w:ilvl="0">
      <w:start w:val="1"/>
      <w:numFmt w:val="decimal"/>
      <w:lvlText w:val="%1)"/>
      <w:lvlJc w:val="right"/>
      <w:pPr>
        <w:tabs>
          <w:tab w:val="num" w:pos="0"/>
        </w:tabs>
        <w:ind w:left="786" w:hanging="360"/>
      </w:pPr>
    </w:lvl>
  </w:abstractNum>
  <w:abstractNum w:abstractNumId="174" w15:restartNumberingAfterBreak="0">
    <w:nsid w:val="000000B7"/>
    <w:multiLevelType w:val="singleLevel"/>
    <w:tmpl w:val="72BE71A4"/>
    <w:name w:val="WW8Num18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sz w:val="24"/>
        <w:szCs w:val="24"/>
      </w:rPr>
    </w:lvl>
  </w:abstractNum>
  <w:abstractNum w:abstractNumId="175" w15:restartNumberingAfterBreak="0">
    <w:nsid w:val="000000B8"/>
    <w:multiLevelType w:val="singleLevel"/>
    <w:tmpl w:val="000000B8"/>
    <w:name w:val="WW8Num184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</w:lvl>
  </w:abstractNum>
  <w:abstractNum w:abstractNumId="176" w15:restartNumberingAfterBreak="0">
    <w:nsid w:val="000000B9"/>
    <w:multiLevelType w:val="singleLevel"/>
    <w:tmpl w:val="000000B9"/>
    <w:name w:val="WW8Num185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b w:val="0"/>
      </w:rPr>
    </w:lvl>
  </w:abstractNum>
  <w:abstractNum w:abstractNumId="177" w15:restartNumberingAfterBreak="0">
    <w:nsid w:val="000000BA"/>
    <w:multiLevelType w:val="multilevel"/>
    <w:tmpl w:val="FD72A4CE"/>
    <w:name w:val="WW8Num186"/>
    <w:lvl w:ilvl="0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b w:val="0"/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78" w15:restartNumberingAfterBreak="0">
    <w:nsid w:val="000000BB"/>
    <w:multiLevelType w:val="multilevel"/>
    <w:tmpl w:val="29A29758"/>
    <w:name w:val="WW8Num18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79" w15:restartNumberingAfterBreak="0">
    <w:nsid w:val="000000BC"/>
    <w:multiLevelType w:val="multilevel"/>
    <w:tmpl w:val="8FC04606"/>
    <w:name w:val="WW8Num1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60" w:hanging="180"/>
      </w:pPr>
    </w:lvl>
  </w:abstractNum>
  <w:abstractNum w:abstractNumId="180" w15:restartNumberingAfterBreak="0">
    <w:nsid w:val="000000BD"/>
    <w:multiLevelType w:val="multilevel"/>
    <w:tmpl w:val="000000BD"/>
    <w:name w:val="WW8Num189"/>
    <w:lvl w:ilvl="0">
      <w:start w:val="1"/>
      <w:numFmt w:val="decimal"/>
      <w:lvlText w:val="%1)"/>
      <w:lvlJc w:val="left"/>
      <w:pPr>
        <w:tabs>
          <w:tab w:val="num" w:pos="303"/>
        </w:tabs>
        <w:ind w:left="641" w:hanging="284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66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38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2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54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26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98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03" w:hanging="180"/>
      </w:pPr>
    </w:lvl>
  </w:abstractNum>
  <w:abstractNum w:abstractNumId="181" w15:restartNumberingAfterBreak="0">
    <w:nsid w:val="027A368F"/>
    <w:multiLevelType w:val="hybridMultilevel"/>
    <w:tmpl w:val="F828A774"/>
    <w:lvl w:ilvl="0" w:tplc="6D446B28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2" w15:restartNumberingAfterBreak="0">
    <w:nsid w:val="0A0F0328"/>
    <w:multiLevelType w:val="hybridMultilevel"/>
    <w:tmpl w:val="791CB1E6"/>
    <w:name w:val="WW8Num16122222222"/>
    <w:lvl w:ilvl="0" w:tplc="000000AE">
      <w:start w:val="1"/>
      <w:numFmt w:val="decimal"/>
      <w:lvlText w:val="%1)"/>
      <w:lvlJc w:val="left"/>
      <w:pPr>
        <w:ind w:left="10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83" w15:restartNumberingAfterBreak="0">
    <w:nsid w:val="0B9C0A26"/>
    <w:multiLevelType w:val="hybridMultilevel"/>
    <w:tmpl w:val="82823E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1A87634">
      <w:numFmt w:val="bullet"/>
      <w:lvlText w:val="•"/>
      <w:lvlJc w:val="left"/>
      <w:pPr>
        <w:ind w:left="1770" w:hanging="690"/>
      </w:pPr>
      <w:rPr>
        <w:rFonts w:ascii="Calibri" w:eastAsiaTheme="minorHAnsi" w:hAnsi="Calibri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0DEC41D6"/>
    <w:multiLevelType w:val="hybridMultilevel"/>
    <w:tmpl w:val="5AB6764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 w15:restartNumberingAfterBreak="0">
    <w:nsid w:val="14995B6D"/>
    <w:multiLevelType w:val="hybridMultilevel"/>
    <w:tmpl w:val="23FA8A00"/>
    <w:lvl w:ilvl="0" w:tplc="5F8852AC">
      <w:start w:val="1"/>
      <w:numFmt w:val="decimal"/>
      <w:lvlText w:val="%1."/>
      <w:lvlJc w:val="center"/>
      <w:pPr>
        <w:ind w:left="10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86" w15:restartNumberingAfterBreak="0">
    <w:nsid w:val="15453D36"/>
    <w:multiLevelType w:val="hybridMultilevel"/>
    <w:tmpl w:val="DD604636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7" w15:restartNumberingAfterBreak="0">
    <w:nsid w:val="15575B3C"/>
    <w:multiLevelType w:val="hybridMultilevel"/>
    <w:tmpl w:val="A79CBD6E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8" w15:restartNumberingAfterBreak="0">
    <w:nsid w:val="15A87F9D"/>
    <w:multiLevelType w:val="hybridMultilevel"/>
    <w:tmpl w:val="EFC63478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9" w15:restartNumberingAfterBreak="0">
    <w:nsid w:val="216E2E48"/>
    <w:multiLevelType w:val="hybridMultilevel"/>
    <w:tmpl w:val="E3BAE1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219054F6"/>
    <w:multiLevelType w:val="multilevel"/>
    <w:tmpl w:val="7F0C6404"/>
    <w:styleLink w:val="Biecalista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1" w15:restartNumberingAfterBreak="0">
    <w:nsid w:val="219B61D0"/>
    <w:multiLevelType w:val="hybridMultilevel"/>
    <w:tmpl w:val="C8586E7C"/>
    <w:lvl w:ilvl="0" w:tplc="297A7730">
      <w:start w:val="1"/>
      <w:numFmt w:val="lowerLetter"/>
      <w:lvlText w:val="%1)"/>
      <w:lvlJc w:val="left"/>
      <w:pPr>
        <w:ind w:left="1069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2" w15:restartNumberingAfterBreak="0">
    <w:nsid w:val="279C47FA"/>
    <w:multiLevelType w:val="hybridMultilevel"/>
    <w:tmpl w:val="D05CF9E4"/>
    <w:lvl w:ilvl="0" w:tplc="6CA6BF6C">
      <w:start w:val="1"/>
      <w:numFmt w:val="decimal"/>
      <w:lvlText w:val="%1."/>
      <w:lvlJc w:val="left"/>
      <w:pPr>
        <w:ind w:left="70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93" w15:restartNumberingAfterBreak="0">
    <w:nsid w:val="2FEA64B0"/>
    <w:multiLevelType w:val="hybridMultilevel"/>
    <w:tmpl w:val="19A2BAD8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4" w15:restartNumberingAfterBreak="0">
    <w:nsid w:val="3D93702B"/>
    <w:multiLevelType w:val="hybridMultilevel"/>
    <w:tmpl w:val="DF30D9D2"/>
    <w:lvl w:ilvl="0" w:tplc="0BCCEA3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5" w15:restartNumberingAfterBreak="0">
    <w:nsid w:val="43DD3EFD"/>
    <w:multiLevelType w:val="hybridMultilevel"/>
    <w:tmpl w:val="15129336"/>
    <w:lvl w:ilvl="0" w:tplc="1A4E9F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 w15:restartNumberingAfterBreak="0">
    <w:nsid w:val="49904AA7"/>
    <w:multiLevelType w:val="hybridMultilevel"/>
    <w:tmpl w:val="C244564C"/>
    <w:lvl w:ilvl="0" w:tplc="79AE95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4DA57455"/>
    <w:multiLevelType w:val="hybridMultilevel"/>
    <w:tmpl w:val="6C324598"/>
    <w:lvl w:ilvl="0" w:tplc="AFCCA0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504E0ED2"/>
    <w:multiLevelType w:val="hybridMultilevel"/>
    <w:tmpl w:val="64C8B35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9" w15:restartNumberingAfterBreak="0">
    <w:nsid w:val="52A83B2C"/>
    <w:multiLevelType w:val="hybridMultilevel"/>
    <w:tmpl w:val="933624F0"/>
    <w:lvl w:ilvl="0" w:tplc="04150011">
      <w:start w:val="1"/>
      <w:numFmt w:val="decimal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00" w15:restartNumberingAfterBreak="0">
    <w:nsid w:val="542013EF"/>
    <w:multiLevelType w:val="hybridMultilevel"/>
    <w:tmpl w:val="C94E6636"/>
    <w:name w:val="WW8Num16122222222222"/>
    <w:lvl w:ilvl="0" w:tplc="00000025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D55552F"/>
    <w:multiLevelType w:val="hybridMultilevel"/>
    <w:tmpl w:val="5890FCB2"/>
    <w:name w:val="WW8Num16122222"/>
    <w:lvl w:ilvl="0" w:tplc="5F8852A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5D880272"/>
    <w:multiLevelType w:val="hybridMultilevel"/>
    <w:tmpl w:val="DF181C66"/>
    <w:lvl w:ilvl="0" w:tplc="F1A87634">
      <w:numFmt w:val="bullet"/>
      <w:lvlText w:val="•"/>
      <w:lvlJc w:val="left"/>
      <w:pPr>
        <w:ind w:left="2347" w:hanging="360"/>
      </w:pPr>
      <w:rPr>
        <w:rFonts w:ascii="Calibri" w:eastAsiaTheme="minorHAnsi" w:hAnsi="Calibri" w:cstheme="minorBidi" w:hint="default"/>
      </w:rPr>
    </w:lvl>
    <w:lvl w:ilvl="1" w:tplc="F1A87634">
      <w:numFmt w:val="bullet"/>
      <w:lvlText w:val="•"/>
      <w:lvlJc w:val="left"/>
      <w:pPr>
        <w:ind w:left="3067" w:hanging="360"/>
      </w:pPr>
      <w:rPr>
        <w:rFonts w:ascii="Calibri" w:eastAsiaTheme="minorHAnsi" w:hAnsi="Calibri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37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07" w:hanging="360"/>
      </w:pPr>
      <w:rPr>
        <w:rFonts w:ascii="Wingdings" w:hAnsi="Wingdings" w:hint="default"/>
      </w:rPr>
    </w:lvl>
  </w:abstractNum>
  <w:abstractNum w:abstractNumId="203" w15:restartNumberingAfterBreak="0">
    <w:nsid w:val="5DBE160B"/>
    <w:multiLevelType w:val="hybridMultilevel"/>
    <w:tmpl w:val="BAA84858"/>
    <w:lvl w:ilvl="0" w:tplc="EA240D9C">
      <w:start w:val="1"/>
      <w:numFmt w:val="decimal"/>
      <w:lvlText w:val="%1)"/>
      <w:lvlJc w:val="left"/>
      <w:pPr>
        <w:ind w:left="81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96969"/>
        <w:spacing w:val="0"/>
        <w:w w:val="101"/>
        <w:sz w:val="23"/>
        <w:szCs w:val="23"/>
        <w:lang w:val="pl-PL" w:eastAsia="en-US" w:bidi="ar-SA"/>
      </w:rPr>
    </w:lvl>
    <w:lvl w:ilvl="1" w:tplc="6AEC38A6">
      <w:start w:val="1"/>
      <w:numFmt w:val="decimal"/>
      <w:lvlText w:val="%2)"/>
      <w:lvlJc w:val="left"/>
      <w:pPr>
        <w:ind w:left="804" w:hanging="2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94949"/>
        <w:spacing w:val="0"/>
        <w:w w:val="109"/>
        <w:sz w:val="23"/>
        <w:szCs w:val="23"/>
        <w:lang w:val="pl-PL" w:eastAsia="en-US" w:bidi="ar-SA"/>
      </w:rPr>
    </w:lvl>
    <w:lvl w:ilvl="2" w:tplc="A7A25AFE">
      <w:numFmt w:val="bullet"/>
      <w:lvlText w:val="•"/>
      <w:lvlJc w:val="left"/>
      <w:pPr>
        <w:ind w:left="1873" w:hanging="257"/>
      </w:pPr>
      <w:rPr>
        <w:rFonts w:hint="default"/>
        <w:lang w:val="pl-PL" w:eastAsia="en-US" w:bidi="ar-SA"/>
      </w:rPr>
    </w:lvl>
    <w:lvl w:ilvl="3" w:tplc="48D8094E">
      <w:numFmt w:val="bullet"/>
      <w:lvlText w:val="•"/>
      <w:lvlJc w:val="left"/>
      <w:pPr>
        <w:ind w:left="2927" w:hanging="257"/>
      </w:pPr>
      <w:rPr>
        <w:rFonts w:hint="default"/>
        <w:lang w:val="pl-PL" w:eastAsia="en-US" w:bidi="ar-SA"/>
      </w:rPr>
    </w:lvl>
    <w:lvl w:ilvl="4" w:tplc="48F68FAC">
      <w:numFmt w:val="bullet"/>
      <w:lvlText w:val="•"/>
      <w:lvlJc w:val="left"/>
      <w:pPr>
        <w:ind w:left="3980" w:hanging="257"/>
      </w:pPr>
      <w:rPr>
        <w:rFonts w:hint="default"/>
        <w:lang w:val="pl-PL" w:eastAsia="en-US" w:bidi="ar-SA"/>
      </w:rPr>
    </w:lvl>
    <w:lvl w:ilvl="5" w:tplc="4A4A4F32">
      <w:numFmt w:val="bullet"/>
      <w:lvlText w:val="•"/>
      <w:lvlJc w:val="left"/>
      <w:pPr>
        <w:ind w:left="5034" w:hanging="257"/>
      </w:pPr>
      <w:rPr>
        <w:rFonts w:hint="default"/>
        <w:lang w:val="pl-PL" w:eastAsia="en-US" w:bidi="ar-SA"/>
      </w:rPr>
    </w:lvl>
    <w:lvl w:ilvl="6" w:tplc="A7225B10">
      <w:numFmt w:val="bullet"/>
      <w:lvlText w:val="•"/>
      <w:lvlJc w:val="left"/>
      <w:pPr>
        <w:ind w:left="6087" w:hanging="257"/>
      </w:pPr>
      <w:rPr>
        <w:rFonts w:hint="default"/>
        <w:lang w:val="pl-PL" w:eastAsia="en-US" w:bidi="ar-SA"/>
      </w:rPr>
    </w:lvl>
    <w:lvl w:ilvl="7" w:tplc="F05CA982">
      <w:numFmt w:val="bullet"/>
      <w:lvlText w:val="•"/>
      <w:lvlJc w:val="left"/>
      <w:pPr>
        <w:ind w:left="7141" w:hanging="257"/>
      </w:pPr>
      <w:rPr>
        <w:rFonts w:hint="default"/>
        <w:lang w:val="pl-PL" w:eastAsia="en-US" w:bidi="ar-SA"/>
      </w:rPr>
    </w:lvl>
    <w:lvl w:ilvl="8" w:tplc="4F968AA2">
      <w:numFmt w:val="bullet"/>
      <w:lvlText w:val="•"/>
      <w:lvlJc w:val="left"/>
      <w:pPr>
        <w:ind w:left="8194" w:hanging="257"/>
      </w:pPr>
      <w:rPr>
        <w:rFonts w:hint="default"/>
        <w:lang w:val="pl-PL" w:eastAsia="en-US" w:bidi="ar-SA"/>
      </w:rPr>
    </w:lvl>
  </w:abstractNum>
  <w:abstractNum w:abstractNumId="204" w15:restartNumberingAfterBreak="0">
    <w:nsid w:val="5E552528"/>
    <w:multiLevelType w:val="hybridMultilevel"/>
    <w:tmpl w:val="35BE2E44"/>
    <w:lvl w:ilvl="0" w:tplc="04150011">
      <w:start w:val="1"/>
      <w:numFmt w:val="decimal"/>
      <w:lvlText w:val="%1)"/>
      <w:lvlJc w:val="left"/>
      <w:pPr>
        <w:ind w:left="1100" w:hanging="360"/>
      </w:pPr>
    </w:lvl>
    <w:lvl w:ilvl="1" w:tplc="04150019" w:tentative="1">
      <w:start w:val="1"/>
      <w:numFmt w:val="lowerLetter"/>
      <w:lvlText w:val="%2."/>
      <w:lvlJc w:val="left"/>
      <w:pPr>
        <w:ind w:left="1820" w:hanging="360"/>
      </w:pPr>
    </w:lvl>
    <w:lvl w:ilvl="2" w:tplc="0415001B" w:tentative="1">
      <w:start w:val="1"/>
      <w:numFmt w:val="lowerRoman"/>
      <w:lvlText w:val="%3."/>
      <w:lvlJc w:val="right"/>
      <w:pPr>
        <w:ind w:left="2540" w:hanging="180"/>
      </w:pPr>
    </w:lvl>
    <w:lvl w:ilvl="3" w:tplc="0415000F" w:tentative="1">
      <w:start w:val="1"/>
      <w:numFmt w:val="decimal"/>
      <w:lvlText w:val="%4."/>
      <w:lvlJc w:val="left"/>
      <w:pPr>
        <w:ind w:left="3260" w:hanging="360"/>
      </w:pPr>
    </w:lvl>
    <w:lvl w:ilvl="4" w:tplc="04150019" w:tentative="1">
      <w:start w:val="1"/>
      <w:numFmt w:val="lowerLetter"/>
      <w:lvlText w:val="%5."/>
      <w:lvlJc w:val="left"/>
      <w:pPr>
        <w:ind w:left="3980" w:hanging="360"/>
      </w:pPr>
    </w:lvl>
    <w:lvl w:ilvl="5" w:tplc="0415001B" w:tentative="1">
      <w:start w:val="1"/>
      <w:numFmt w:val="lowerRoman"/>
      <w:lvlText w:val="%6."/>
      <w:lvlJc w:val="right"/>
      <w:pPr>
        <w:ind w:left="4700" w:hanging="180"/>
      </w:pPr>
    </w:lvl>
    <w:lvl w:ilvl="6" w:tplc="0415000F" w:tentative="1">
      <w:start w:val="1"/>
      <w:numFmt w:val="decimal"/>
      <w:lvlText w:val="%7."/>
      <w:lvlJc w:val="left"/>
      <w:pPr>
        <w:ind w:left="5420" w:hanging="360"/>
      </w:pPr>
    </w:lvl>
    <w:lvl w:ilvl="7" w:tplc="04150019" w:tentative="1">
      <w:start w:val="1"/>
      <w:numFmt w:val="lowerLetter"/>
      <w:lvlText w:val="%8."/>
      <w:lvlJc w:val="left"/>
      <w:pPr>
        <w:ind w:left="6140" w:hanging="360"/>
      </w:pPr>
    </w:lvl>
    <w:lvl w:ilvl="8" w:tplc="0415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205" w15:restartNumberingAfterBreak="0">
    <w:nsid w:val="5FAC0D6C"/>
    <w:multiLevelType w:val="hybridMultilevel"/>
    <w:tmpl w:val="36C4460A"/>
    <w:name w:val="WW8Num161222"/>
    <w:lvl w:ilvl="0" w:tplc="000000AE">
      <w:start w:val="1"/>
      <w:numFmt w:val="decimal"/>
      <w:lvlText w:val="%1)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6" w15:restartNumberingAfterBreak="0">
    <w:nsid w:val="61C872FC"/>
    <w:multiLevelType w:val="hybridMultilevel"/>
    <w:tmpl w:val="3BBAAAA4"/>
    <w:name w:val="WW8Num1612222"/>
    <w:lvl w:ilvl="0" w:tplc="FBB4E52A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7" w15:restartNumberingAfterBreak="0">
    <w:nsid w:val="63BD0904"/>
    <w:multiLevelType w:val="hybridMultilevel"/>
    <w:tmpl w:val="14787C30"/>
    <w:name w:val="WW8Num16122"/>
    <w:lvl w:ilvl="0" w:tplc="000000A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6F4B6F6A"/>
    <w:multiLevelType w:val="singleLevel"/>
    <w:tmpl w:val="00000025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</w:lvl>
  </w:abstractNum>
  <w:abstractNum w:abstractNumId="209" w15:restartNumberingAfterBreak="0">
    <w:nsid w:val="703563E3"/>
    <w:multiLevelType w:val="hybridMultilevel"/>
    <w:tmpl w:val="78142098"/>
    <w:lvl w:ilvl="0" w:tplc="7FBA660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0" w15:restartNumberingAfterBreak="0">
    <w:nsid w:val="72C82026"/>
    <w:multiLevelType w:val="hybridMultilevel"/>
    <w:tmpl w:val="2E5CFCE6"/>
    <w:lvl w:ilvl="0" w:tplc="A0A2F192">
      <w:start w:val="1"/>
      <w:numFmt w:val="decimal"/>
      <w:lvlText w:val="%1."/>
      <w:lvlJc w:val="left"/>
      <w:pPr>
        <w:ind w:left="1004" w:hanging="360"/>
      </w:pPr>
      <w:rPr>
        <w:rFonts w:eastAsia="Calibri" w:cs="Times New Roman"/>
        <w:b w:val="0"/>
        <w:sz w:val="24"/>
        <w:lang w:eastAsia="en-US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1" w15:restartNumberingAfterBreak="0">
    <w:nsid w:val="75CA0664"/>
    <w:multiLevelType w:val="hybridMultilevel"/>
    <w:tmpl w:val="8B4C5B9A"/>
    <w:lvl w:ilvl="0" w:tplc="75A47A72">
      <w:start w:val="1"/>
      <w:numFmt w:val="decimal"/>
      <w:lvlText w:val="%1."/>
      <w:lvlJc w:val="center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2" w15:restartNumberingAfterBreak="0">
    <w:nsid w:val="771B0ABF"/>
    <w:multiLevelType w:val="hybridMultilevel"/>
    <w:tmpl w:val="F938996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3" w15:restartNumberingAfterBreak="0">
    <w:nsid w:val="7BEA119E"/>
    <w:multiLevelType w:val="hybridMultilevel"/>
    <w:tmpl w:val="F626D6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1"/>
  </w:num>
  <w:num w:numId="2">
    <w:abstractNumId w:val="181"/>
  </w:num>
  <w:num w:numId="3">
    <w:abstractNumId w:val="194"/>
  </w:num>
  <w:num w:numId="4">
    <w:abstractNumId w:val="183"/>
  </w:num>
  <w:num w:numId="5">
    <w:abstractNumId w:val="198"/>
  </w:num>
  <w:num w:numId="6">
    <w:abstractNumId w:val="212"/>
  </w:num>
  <w:num w:numId="7">
    <w:abstractNumId w:val="186"/>
  </w:num>
  <w:num w:numId="8">
    <w:abstractNumId w:val="209"/>
  </w:num>
  <w:num w:numId="9">
    <w:abstractNumId w:val="195"/>
  </w:num>
  <w:num w:numId="10">
    <w:abstractNumId w:val="187"/>
  </w:num>
  <w:num w:numId="11">
    <w:abstractNumId w:val="188"/>
  </w:num>
  <w:num w:numId="12">
    <w:abstractNumId w:val="184"/>
  </w:num>
  <w:num w:numId="13">
    <w:abstractNumId w:val="197"/>
  </w:num>
  <w:num w:numId="14">
    <w:abstractNumId w:val="202"/>
  </w:num>
  <w:num w:numId="15">
    <w:abstractNumId w:val="0"/>
  </w:num>
  <w:num w:numId="16">
    <w:abstractNumId w:val="1"/>
  </w:num>
  <w:num w:numId="17">
    <w:abstractNumId w:val="2"/>
  </w:num>
  <w:num w:numId="18">
    <w:abstractNumId w:val="3"/>
  </w:num>
  <w:num w:numId="19">
    <w:abstractNumId w:val="4"/>
  </w:num>
  <w:num w:numId="20">
    <w:abstractNumId w:val="5"/>
  </w:num>
  <w:num w:numId="21">
    <w:abstractNumId w:val="6"/>
  </w:num>
  <w:num w:numId="22">
    <w:abstractNumId w:val="7"/>
  </w:num>
  <w:num w:numId="23">
    <w:abstractNumId w:val="8"/>
  </w:num>
  <w:num w:numId="24">
    <w:abstractNumId w:val="9"/>
  </w:num>
  <w:num w:numId="25">
    <w:abstractNumId w:val="10"/>
  </w:num>
  <w:num w:numId="26">
    <w:abstractNumId w:val="11"/>
  </w:num>
  <w:num w:numId="27">
    <w:abstractNumId w:val="12"/>
  </w:num>
  <w:num w:numId="28">
    <w:abstractNumId w:val="13"/>
  </w:num>
  <w:num w:numId="29">
    <w:abstractNumId w:val="14"/>
  </w:num>
  <w:num w:numId="30">
    <w:abstractNumId w:val="15"/>
  </w:num>
  <w:num w:numId="31">
    <w:abstractNumId w:val="16"/>
  </w:num>
  <w:num w:numId="32">
    <w:abstractNumId w:val="17"/>
  </w:num>
  <w:num w:numId="33">
    <w:abstractNumId w:val="18"/>
  </w:num>
  <w:num w:numId="34">
    <w:abstractNumId w:val="19"/>
  </w:num>
  <w:num w:numId="35">
    <w:abstractNumId w:val="20"/>
  </w:num>
  <w:num w:numId="36">
    <w:abstractNumId w:val="21"/>
  </w:num>
  <w:num w:numId="37">
    <w:abstractNumId w:val="22"/>
  </w:num>
  <w:num w:numId="38">
    <w:abstractNumId w:val="23"/>
  </w:num>
  <w:num w:numId="39">
    <w:abstractNumId w:val="24"/>
  </w:num>
  <w:num w:numId="40">
    <w:abstractNumId w:val="25"/>
  </w:num>
  <w:num w:numId="41">
    <w:abstractNumId w:val="26"/>
  </w:num>
  <w:num w:numId="42">
    <w:abstractNumId w:val="27"/>
  </w:num>
  <w:num w:numId="43">
    <w:abstractNumId w:val="28"/>
  </w:num>
  <w:num w:numId="44">
    <w:abstractNumId w:val="29"/>
  </w:num>
  <w:num w:numId="45">
    <w:abstractNumId w:val="30"/>
  </w:num>
  <w:num w:numId="46">
    <w:abstractNumId w:val="31"/>
  </w:num>
  <w:num w:numId="47">
    <w:abstractNumId w:val="32"/>
  </w:num>
  <w:num w:numId="48">
    <w:abstractNumId w:val="33"/>
  </w:num>
  <w:num w:numId="49">
    <w:abstractNumId w:val="34"/>
  </w:num>
  <w:num w:numId="50">
    <w:abstractNumId w:val="35"/>
  </w:num>
  <w:num w:numId="51">
    <w:abstractNumId w:val="36"/>
  </w:num>
  <w:num w:numId="52">
    <w:abstractNumId w:val="37"/>
  </w:num>
  <w:num w:numId="53">
    <w:abstractNumId w:val="38"/>
  </w:num>
  <w:num w:numId="54">
    <w:abstractNumId w:val="39"/>
  </w:num>
  <w:num w:numId="55">
    <w:abstractNumId w:val="40"/>
  </w:num>
  <w:num w:numId="56">
    <w:abstractNumId w:val="41"/>
  </w:num>
  <w:num w:numId="57">
    <w:abstractNumId w:val="42"/>
  </w:num>
  <w:num w:numId="58">
    <w:abstractNumId w:val="43"/>
  </w:num>
  <w:num w:numId="59">
    <w:abstractNumId w:val="44"/>
  </w:num>
  <w:num w:numId="60">
    <w:abstractNumId w:val="45"/>
  </w:num>
  <w:num w:numId="61">
    <w:abstractNumId w:val="46"/>
  </w:num>
  <w:num w:numId="62">
    <w:abstractNumId w:val="47"/>
  </w:num>
  <w:num w:numId="63">
    <w:abstractNumId w:val="48"/>
  </w:num>
  <w:num w:numId="64">
    <w:abstractNumId w:val="49"/>
  </w:num>
  <w:num w:numId="65">
    <w:abstractNumId w:val="50"/>
  </w:num>
  <w:num w:numId="66">
    <w:abstractNumId w:val="51"/>
  </w:num>
  <w:num w:numId="67">
    <w:abstractNumId w:val="52"/>
  </w:num>
  <w:num w:numId="68">
    <w:abstractNumId w:val="53"/>
  </w:num>
  <w:num w:numId="69">
    <w:abstractNumId w:val="54"/>
  </w:num>
  <w:num w:numId="70">
    <w:abstractNumId w:val="55"/>
  </w:num>
  <w:num w:numId="71">
    <w:abstractNumId w:val="56"/>
  </w:num>
  <w:num w:numId="72">
    <w:abstractNumId w:val="57"/>
  </w:num>
  <w:num w:numId="73">
    <w:abstractNumId w:val="58"/>
  </w:num>
  <w:num w:numId="74">
    <w:abstractNumId w:val="59"/>
  </w:num>
  <w:num w:numId="75">
    <w:abstractNumId w:val="60"/>
  </w:num>
  <w:num w:numId="76">
    <w:abstractNumId w:val="61"/>
  </w:num>
  <w:num w:numId="77">
    <w:abstractNumId w:val="62"/>
  </w:num>
  <w:num w:numId="78">
    <w:abstractNumId w:val="63"/>
  </w:num>
  <w:num w:numId="79">
    <w:abstractNumId w:val="64"/>
  </w:num>
  <w:num w:numId="80">
    <w:abstractNumId w:val="65"/>
  </w:num>
  <w:num w:numId="81">
    <w:abstractNumId w:val="66"/>
  </w:num>
  <w:num w:numId="82">
    <w:abstractNumId w:val="67"/>
  </w:num>
  <w:num w:numId="83">
    <w:abstractNumId w:val="68"/>
  </w:num>
  <w:num w:numId="84">
    <w:abstractNumId w:val="69"/>
  </w:num>
  <w:num w:numId="85">
    <w:abstractNumId w:val="70"/>
  </w:num>
  <w:num w:numId="86">
    <w:abstractNumId w:val="71"/>
  </w:num>
  <w:num w:numId="87">
    <w:abstractNumId w:val="73"/>
  </w:num>
  <w:num w:numId="88">
    <w:abstractNumId w:val="74"/>
  </w:num>
  <w:num w:numId="89">
    <w:abstractNumId w:val="75"/>
  </w:num>
  <w:num w:numId="90">
    <w:abstractNumId w:val="76"/>
  </w:num>
  <w:num w:numId="91">
    <w:abstractNumId w:val="77"/>
  </w:num>
  <w:num w:numId="92">
    <w:abstractNumId w:val="78"/>
  </w:num>
  <w:num w:numId="93">
    <w:abstractNumId w:val="79"/>
  </w:num>
  <w:num w:numId="94">
    <w:abstractNumId w:val="80"/>
  </w:num>
  <w:num w:numId="95">
    <w:abstractNumId w:val="81"/>
  </w:num>
  <w:num w:numId="96">
    <w:abstractNumId w:val="82"/>
  </w:num>
  <w:num w:numId="97">
    <w:abstractNumId w:val="83"/>
  </w:num>
  <w:num w:numId="98">
    <w:abstractNumId w:val="84"/>
  </w:num>
  <w:num w:numId="99">
    <w:abstractNumId w:val="85"/>
  </w:num>
  <w:num w:numId="100">
    <w:abstractNumId w:val="86"/>
  </w:num>
  <w:num w:numId="101">
    <w:abstractNumId w:val="87"/>
  </w:num>
  <w:num w:numId="102">
    <w:abstractNumId w:val="88"/>
  </w:num>
  <w:num w:numId="103">
    <w:abstractNumId w:val="89"/>
  </w:num>
  <w:num w:numId="104">
    <w:abstractNumId w:val="90"/>
  </w:num>
  <w:num w:numId="105">
    <w:abstractNumId w:val="91"/>
  </w:num>
  <w:num w:numId="106">
    <w:abstractNumId w:val="92"/>
  </w:num>
  <w:num w:numId="107">
    <w:abstractNumId w:val="93"/>
  </w:num>
  <w:num w:numId="108">
    <w:abstractNumId w:val="94"/>
  </w:num>
  <w:num w:numId="109">
    <w:abstractNumId w:val="96"/>
  </w:num>
  <w:num w:numId="110">
    <w:abstractNumId w:val="97"/>
  </w:num>
  <w:num w:numId="111">
    <w:abstractNumId w:val="98"/>
  </w:num>
  <w:num w:numId="112">
    <w:abstractNumId w:val="99"/>
  </w:num>
  <w:num w:numId="113">
    <w:abstractNumId w:val="100"/>
  </w:num>
  <w:num w:numId="114">
    <w:abstractNumId w:val="101"/>
  </w:num>
  <w:num w:numId="115">
    <w:abstractNumId w:val="102"/>
  </w:num>
  <w:num w:numId="116">
    <w:abstractNumId w:val="103"/>
  </w:num>
  <w:num w:numId="117">
    <w:abstractNumId w:val="104"/>
  </w:num>
  <w:num w:numId="118">
    <w:abstractNumId w:val="105"/>
  </w:num>
  <w:num w:numId="119">
    <w:abstractNumId w:val="106"/>
  </w:num>
  <w:num w:numId="120">
    <w:abstractNumId w:val="107"/>
  </w:num>
  <w:num w:numId="121">
    <w:abstractNumId w:val="108"/>
  </w:num>
  <w:num w:numId="122">
    <w:abstractNumId w:val="109"/>
  </w:num>
  <w:num w:numId="123">
    <w:abstractNumId w:val="110"/>
  </w:num>
  <w:num w:numId="124">
    <w:abstractNumId w:val="111"/>
  </w:num>
  <w:num w:numId="125">
    <w:abstractNumId w:val="112"/>
  </w:num>
  <w:num w:numId="126">
    <w:abstractNumId w:val="113"/>
  </w:num>
  <w:num w:numId="127">
    <w:abstractNumId w:val="114"/>
  </w:num>
  <w:num w:numId="128">
    <w:abstractNumId w:val="115"/>
  </w:num>
  <w:num w:numId="129">
    <w:abstractNumId w:val="116"/>
  </w:num>
  <w:num w:numId="130">
    <w:abstractNumId w:val="117"/>
  </w:num>
  <w:num w:numId="131">
    <w:abstractNumId w:val="118"/>
  </w:num>
  <w:num w:numId="132">
    <w:abstractNumId w:val="119"/>
  </w:num>
  <w:num w:numId="133">
    <w:abstractNumId w:val="120"/>
  </w:num>
  <w:num w:numId="134">
    <w:abstractNumId w:val="121"/>
  </w:num>
  <w:num w:numId="135">
    <w:abstractNumId w:val="122"/>
  </w:num>
  <w:num w:numId="136">
    <w:abstractNumId w:val="123"/>
  </w:num>
  <w:num w:numId="137">
    <w:abstractNumId w:val="124"/>
  </w:num>
  <w:num w:numId="138">
    <w:abstractNumId w:val="125"/>
  </w:num>
  <w:num w:numId="139">
    <w:abstractNumId w:val="126"/>
  </w:num>
  <w:num w:numId="140">
    <w:abstractNumId w:val="127"/>
  </w:num>
  <w:num w:numId="141">
    <w:abstractNumId w:val="128"/>
  </w:num>
  <w:num w:numId="142">
    <w:abstractNumId w:val="129"/>
  </w:num>
  <w:num w:numId="143">
    <w:abstractNumId w:val="130"/>
  </w:num>
  <w:num w:numId="144">
    <w:abstractNumId w:val="131"/>
  </w:num>
  <w:num w:numId="145">
    <w:abstractNumId w:val="132"/>
  </w:num>
  <w:num w:numId="146">
    <w:abstractNumId w:val="133"/>
  </w:num>
  <w:num w:numId="147">
    <w:abstractNumId w:val="134"/>
  </w:num>
  <w:num w:numId="148">
    <w:abstractNumId w:val="135"/>
  </w:num>
  <w:num w:numId="149">
    <w:abstractNumId w:val="136"/>
  </w:num>
  <w:num w:numId="150">
    <w:abstractNumId w:val="137"/>
  </w:num>
  <w:num w:numId="151">
    <w:abstractNumId w:val="138"/>
  </w:num>
  <w:num w:numId="152">
    <w:abstractNumId w:val="139"/>
  </w:num>
  <w:num w:numId="153">
    <w:abstractNumId w:val="140"/>
  </w:num>
  <w:num w:numId="154">
    <w:abstractNumId w:val="141"/>
  </w:num>
  <w:num w:numId="155">
    <w:abstractNumId w:val="142"/>
  </w:num>
  <w:num w:numId="156">
    <w:abstractNumId w:val="143"/>
  </w:num>
  <w:num w:numId="157">
    <w:abstractNumId w:val="144"/>
  </w:num>
  <w:num w:numId="158">
    <w:abstractNumId w:val="145"/>
  </w:num>
  <w:num w:numId="159">
    <w:abstractNumId w:val="146"/>
  </w:num>
  <w:num w:numId="160">
    <w:abstractNumId w:val="147"/>
  </w:num>
  <w:num w:numId="161">
    <w:abstractNumId w:val="148"/>
  </w:num>
  <w:num w:numId="162">
    <w:abstractNumId w:val="149"/>
  </w:num>
  <w:num w:numId="163">
    <w:abstractNumId w:val="150"/>
  </w:num>
  <w:num w:numId="164">
    <w:abstractNumId w:val="151"/>
  </w:num>
  <w:num w:numId="165">
    <w:abstractNumId w:val="152"/>
  </w:num>
  <w:num w:numId="166">
    <w:abstractNumId w:val="153"/>
  </w:num>
  <w:num w:numId="167">
    <w:abstractNumId w:val="154"/>
  </w:num>
  <w:num w:numId="168">
    <w:abstractNumId w:val="155"/>
  </w:num>
  <w:num w:numId="169">
    <w:abstractNumId w:val="156"/>
  </w:num>
  <w:num w:numId="170">
    <w:abstractNumId w:val="157"/>
  </w:num>
  <w:num w:numId="171">
    <w:abstractNumId w:val="158"/>
  </w:num>
  <w:num w:numId="172">
    <w:abstractNumId w:val="159"/>
  </w:num>
  <w:num w:numId="173">
    <w:abstractNumId w:val="160"/>
  </w:num>
  <w:num w:numId="174">
    <w:abstractNumId w:val="161"/>
  </w:num>
  <w:num w:numId="175">
    <w:abstractNumId w:val="162"/>
  </w:num>
  <w:num w:numId="176">
    <w:abstractNumId w:val="163"/>
  </w:num>
  <w:num w:numId="177">
    <w:abstractNumId w:val="164"/>
  </w:num>
  <w:num w:numId="178">
    <w:abstractNumId w:val="165"/>
  </w:num>
  <w:num w:numId="179">
    <w:abstractNumId w:val="166"/>
  </w:num>
  <w:num w:numId="180">
    <w:abstractNumId w:val="167"/>
  </w:num>
  <w:num w:numId="181">
    <w:abstractNumId w:val="168"/>
  </w:num>
  <w:num w:numId="182">
    <w:abstractNumId w:val="169"/>
  </w:num>
  <w:num w:numId="183">
    <w:abstractNumId w:val="170"/>
  </w:num>
  <w:num w:numId="184">
    <w:abstractNumId w:val="171"/>
  </w:num>
  <w:num w:numId="185">
    <w:abstractNumId w:val="172"/>
  </w:num>
  <w:num w:numId="186">
    <w:abstractNumId w:val="173"/>
  </w:num>
  <w:num w:numId="187">
    <w:abstractNumId w:val="174"/>
  </w:num>
  <w:num w:numId="188">
    <w:abstractNumId w:val="175"/>
  </w:num>
  <w:num w:numId="189">
    <w:abstractNumId w:val="177"/>
  </w:num>
  <w:num w:numId="190">
    <w:abstractNumId w:val="178"/>
  </w:num>
  <w:num w:numId="191">
    <w:abstractNumId w:val="179"/>
  </w:num>
  <w:num w:numId="192">
    <w:abstractNumId w:val="180"/>
  </w:num>
  <w:num w:numId="193">
    <w:abstractNumId w:val="196"/>
  </w:num>
  <w:num w:numId="194">
    <w:abstractNumId w:val="192"/>
  </w:num>
  <w:num w:numId="195">
    <w:abstractNumId w:val="199"/>
  </w:num>
  <w:num w:numId="196">
    <w:abstractNumId w:val="204"/>
  </w:num>
  <w:num w:numId="197">
    <w:abstractNumId w:val="207"/>
  </w:num>
  <w:num w:numId="198">
    <w:abstractNumId w:val="205"/>
  </w:num>
  <w:num w:numId="199">
    <w:abstractNumId w:val="206"/>
  </w:num>
  <w:num w:numId="200">
    <w:abstractNumId w:val="201"/>
  </w:num>
  <w:num w:numId="201">
    <w:abstractNumId w:val="185"/>
  </w:num>
  <w:num w:numId="202">
    <w:abstractNumId w:val="200"/>
  </w:num>
  <w:num w:numId="203">
    <w:abstractNumId w:val="210"/>
  </w:num>
  <w:num w:numId="204">
    <w:abstractNumId w:val="203"/>
  </w:num>
  <w:num w:numId="205">
    <w:abstractNumId w:val="189"/>
  </w:num>
  <w:num w:numId="206">
    <w:abstractNumId w:val="190"/>
  </w:num>
  <w:num w:numId="207">
    <w:abstractNumId w:val="208"/>
  </w:num>
  <w:num w:numId="208">
    <w:abstractNumId w:val="213"/>
  </w:num>
  <w:num w:numId="209">
    <w:abstractNumId w:val="191"/>
  </w:num>
  <w:num w:numId="210">
    <w:abstractNumId w:val="193"/>
  </w:num>
  <w:numIdMacAtCleanup w:val="2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FC8"/>
    <w:rsid w:val="000022F2"/>
    <w:rsid w:val="00006BD6"/>
    <w:rsid w:val="00007118"/>
    <w:rsid w:val="00011B07"/>
    <w:rsid w:val="00016C7B"/>
    <w:rsid w:val="000205C0"/>
    <w:rsid w:val="00020902"/>
    <w:rsid w:val="00020926"/>
    <w:rsid w:val="00022481"/>
    <w:rsid w:val="0002276D"/>
    <w:rsid w:val="00024613"/>
    <w:rsid w:val="00024A32"/>
    <w:rsid w:val="00024B7C"/>
    <w:rsid w:val="0002618A"/>
    <w:rsid w:val="000261AE"/>
    <w:rsid w:val="00032E75"/>
    <w:rsid w:val="00037E11"/>
    <w:rsid w:val="00040F5F"/>
    <w:rsid w:val="00041960"/>
    <w:rsid w:val="00047B4E"/>
    <w:rsid w:val="00053DBB"/>
    <w:rsid w:val="000545F7"/>
    <w:rsid w:val="000554B8"/>
    <w:rsid w:val="00055D9C"/>
    <w:rsid w:val="000564C6"/>
    <w:rsid w:val="00060CF2"/>
    <w:rsid w:val="00061321"/>
    <w:rsid w:val="00065215"/>
    <w:rsid w:val="000747A7"/>
    <w:rsid w:val="000808B9"/>
    <w:rsid w:val="00084AB1"/>
    <w:rsid w:val="00085AE5"/>
    <w:rsid w:val="000877E7"/>
    <w:rsid w:val="000935A9"/>
    <w:rsid w:val="00095236"/>
    <w:rsid w:val="0009683D"/>
    <w:rsid w:val="00097FFE"/>
    <w:rsid w:val="000A148F"/>
    <w:rsid w:val="000B0A87"/>
    <w:rsid w:val="000B271C"/>
    <w:rsid w:val="000B4033"/>
    <w:rsid w:val="000C38AE"/>
    <w:rsid w:val="000C3F03"/>
    <w:rsid w:val="000C6FF8"/>
    <w:rsid w:val="000D12A8"/>
    <w:rsid w:val="000D3063"/>
    <w:rsid w:val="000D7CBD"/>
    <w:rsid w:val="000E1527"/>
    <w:rsid w:val="000E216C"/>
    <w:rsid w:val="000E5FA1"/>
    <w:rsid w:val="000E6831"/>
    <w:rsid w:val="000E7A30"/>
    <w:rsid w:val="000E7F8E"/>
    <w:rsid w:val="000F073C"/>
    <w:rsid w:val="000F42B6"/>
    <w:rsid w:val="000F450D"/>
    <w:rsid w:val="000F5A0A"/>
    <w:rsid w:val="000F5CB2"/>
    <w:rsid w:val="000F6CBB"/>
    <w:rsid w:val="00102498"/>
    <w:rsid w:val="00102803"/>
    <w:rsid w:val="001059A2"/>
    <w:rsid w:val="0010649A"/>
    <w:rsid w:val="00111371"/>
    <w:rsid w:val="00116F3E"/>
    <w:rsid w:val="001215C5"/>
    <w:rsid w:val="00126B56"/>
    <w:rsid w:val="001276FE"/>
    <w:rsid w:val="0013537F"/>
    <w:rsid w:val="00137170"/>
    <w:rsid w:val="00144225"/>
    <w:rsid w:val="0014507F"/>
    <w:rsid w:val="001459F7"/>
    <w:rsid w:val="00145BFE"/>
    <w:rsid w:val="0014714F"/>
    <w:rsid w:val="001501CA"/>
    <w:rsid w:val="001507E2"/>
    <w:rsid w:val="0015601B"/>
    <w:rsid w:val="00160B44"/>
    <w:rsid w:val="00164F5A"/>
    <w:rsid w:val="00174BF5"/>
    <w:rsid w:val="001759E4"/>
    <w:rsid w:val="001763F0"/>
    <w:rsid w:val="00182238"/>
    <w:rsid w:val="001836C9"/>
    <w:rsid w:val="00184A43"/>
    <w:rsid w:val="00190106"/>
    <w:rsid w:val="00192362"/>
    <w:rsid w:val="00196FDB"/>
    <w:rsid w:val="001A191C"/>
    <w:rsid w:val="001A3DD4"/>
    <w:rsid w:val="001A463D"/>
    <w:rsid w:val="001A636A"/>
    <w:rsid w:val="001A65FF"/>
    <w:rsid w:val="001B05CD"/>
    <w:rsid w:val="001B2512"/>
    <w:rsid w:val="001B549A"/>
    <w:rsid w:val="001B585D"/>
    <w:rsid w:val="001C0735"/>
    <w:rsid w:val="001C1D5A"/>
    <w:rsid w:val="001C2628"/>
    <w:rsid w:val="001C3EEB"/>
    <w:rsid w:val="001C4B95"/>
    <w:rsid w:val="001C5567"/>
    <w:rsid w:val="001D2450"/>
    <w:rsid w:val="001D307C"/>
    <w:rsid w:val="001E0952"/>
    <w:rsid w:val="001E19A3"/>
    <w:rsid w:val="001E48E1"/>
    <w:rsid w:val="001E6807"/>
    <w:rsid w:val="001F2348"/>
    <w:rsid w:val="001F2558"/>
    <w:rsid w:val="001F4918"/>
    <w:rsid w:val="001F5359"/>
    <w:rsid w:val="001F634C"/>
    <w:rsid w:val="001F69C7"/>
    <w:rsid w:val="001F7906"/>
    <w:rsid w:val="00201A4B"/>
    <w:rsid w:val="002064B5"/>
    <w:rsid w:val="0020791E"/>
    <w:rsid w:val="002157CE"/>
    <w:rsid w:val="002178F2"/>
    <w:rsid w:val="00221C4F"/>
    <w:rsid w:val="0022214F"/>
    <w:rsid w:val="002244D5"/>
    <w:rsid w:val="00226072"/>
    <w:rsid w:val="0022628B"/>
    <w:rsid w:val="0023272E"/>
    <w:rsid w:val="00232B6F"/>
    <w:rsid w:val="002330F3"/>
    <w:rsid w:val="00235A08"/>
    <w:rsid w:val="00242FCC"/>
    <w:rsid w:val="0024326D"/>
    <w:rsid w:val="002436B0"/>
    <w:rsid w:val="00243A87"/>
    <w:rsid w:val="0024436A"/>
    <w:rsid w:val="00246F5A"/>
    <w:rsid w:val="00250A90"/>
    <w:rsid w:val="0025132D"/>
    <w:rsid w:val="002537DD"/>
    <w:rsid w:val="002548C6"/>
    <w:rsid w:val="00255FDA"/>
    <w:rsid w:val="00261632"/>
    <w:rsid w:val="00262319"/>
    <w:rsid w:val="00265660"/>
    <w:rsid w:val="00266DE4"/>
    <w:rsid w:val="002711AD"/>
    <w:rsid w:val="0027337A"/>
    <w:rsid w:val="002735C2"/>
    <w:rsid w:val="00274490"/>
    <w:rsid w:val="00276C2E"/>
    <w:rsid w:val="002812DA"/>
    <w:rsid w:val="00285534"/>
    <w:rsid w:val="00287A8C"/>
    <w:rsid w:val="00293AEB"/>
    <w:rsid w:val="0029561A"/>
    <w:rsid w:val="002A6F66"/>
    <w:rsid w:val="002B0E86"/>
    <w:rsid w:val="002C0C6F"/>
    <w:rsid w:val="002C0EA2"/>
    <w:rsid w:val="002C3D41"/>
    <w:rsid w:val="002C5970"/>
    <w:rsid w:val="002C60AA"/>
    <w:rsid w:val="002C6468"/>
    <w:rsid w:val="002D0728"/>
    <w:rsid w:val="002D20A7"/>
    <w:rsid w:val="002E4FA2"/>
    <w:rsid w:val="002E752E"/>
    <w:rsid w:val="002F0C3A"/>
    <w:rsid w:val="002F27CA"/>
    <w:rsid w:val="002F7E30"/>
    <w:rsid w:val="00302577"/>
    <w:rsid w:val="00303204"/>
    <w:rsid w:val="00306C99"/>
    <w:rsid w:val="00307CCA"/>
    <w:rsid w:val="00311EAA"/>
    <w:rsid w:val="00311F38"/>
    <w:rsid w:val="00315C59"/>
    <w:rsid w:val="003177E9"/>
    <w:rsid w:val="00320641"/>
    <w:rsid w:val="00322207"/>
    <w:rsid w:val="00323013"/>
    <w:rsid w:val="00324C47"/>
    <w:rsid w:val="0032628C"/>
    <w:rsid w:val="00327C65"/>
    <w:rsid w:val="003321DF"/>
    <w:rsid w:val="00332D38"/>
    <w:rsid w:val="00333032"/>
    <w:rsid w:val="003331DC"/>
    <w:rsid w:val="0034004A"/>
    <w:rsid w:val="00340102"/>
    <w:rsid w:val="00345433"/>
    <w:rsid w:val="00346435"/>
    <w:rsid w:val="00346A9C"/>
    <w:rsid w:val="00350293"/>
    <w:rsid w:val="00351F12"/>
    <w:rsid w:val="003536BC"/>
    <w:rsid w:val="00354EB2"/>
    <w:rsid w:val="00356A74"/>
    <w:rsid w:val="00356C87"/>
    <w:rsid w:val="0036142E"/>
    <w:rsid w:val="003618B0"/>
    <w:rsid w:val="00362EC4"/>
    <w:rsid w:val="003658A4"/>
    <w:rsid w:val="00370BE3"/>
    <w:rsid w:val="00373187"/>
    <w:rsid w:val="00375080"/>
    <w:rsid w:val="00376A33"/>
    <w:rsid w:val="0038155A"/>
    <w:rsid w:val="00391254"/>
    <w:rsid w:val="00392861"/>
    <w:rsid w:val="003A4497"/>
    <w:rsid w:val="003A4EC9"/>
    <w:rsid w:val="003A52F6"/>
    <w:rsid w:val="003B184F"/>
    <w:rsid w:val="003B59EB"/>
    <w:rsid w:val="003C1BAE"/>
    <w:rsid w:val="003C1E60"/>
    <w:rsid w:val="003C2E53"/>
    <w:rsid w:val="003C32BA"/>
    <w:rsid w:val="003C7C55"/>
    <w:rsid w:val="003D3D15"/>
    <w:rsid w:val="003D48FC"/>
    <w:rsid w:val="003D7172"/>
    <w:rsid w:val="003D7D80"/>
    <w:rsid w:val="003E0A56"/>
    <w:rsid w:val="003E2CA9"/>
    <w:rsid w:val="003E2DA4"/>
    <w:rsid w:val="003E3D43"/>
    <w:rsid w:val="003E5AF0"/>
    <w:rsid w:val="003E706E"/>
    <w:rsid w:val="003E71CE"/>
    <w:rsid w:val="003E765B"/>
    <w:rsid w:val="003F154B"/>
    <w:rsid w:val="003F4569"/>
    <w:rsid w:val="003F51C7"/>
    <w:rsid w:val="004020CC"/>
    <w:rsid w:val="004035F9"/>
    <w:rsid w:val="00404E89"/>
    <w:rsid w:val="00405DB2"/>
    <w:rsid w:val="00410D67"/>
    <w:rsid w:val="004132B2"/>
    <w:rsid w:val="00414D00"/>
    <w:rsid w:val="004159F3"/>
    <w:rsid w:val="00421F08"/>
    <w:rsid w:val="00426DE6"/>
    <w:rsid w:val="0043200F"/>
    <w:rsid w:val="00435544"/>
    <w:rsid w:val="00436358"/>
    <w:rsid w:val="00436CE8"/>
    <w:rsid w:val="00442E66"/>
    <w:rsid w:val="00442FF4"/>
    <w:rsid w:val="00446AB4"/>
    <w:rsid w:val="004524EA"/>
    <w:rsid w:val="00461ED1"/>
    <w:rsid w:val="00463F4C"/>
    <w:rsid w:val="00465D65"/>
    <w:rsid w:val="00470528"/>
    <w:rsid w:val="0047059E"/>
    <w:rsid w:val="00473DED"/>
    <w:rsid w:val="00476ACE"/>
    <w:rsid w:val="00477C13"/>
    <w:rsid w:val="00483585"/>
    <w:rsid w:val="00485DB4"/>
    <w:rsid w:val="0049183A"/>
    <w:rsid w:val="00494994"/>
    <w:rsid w:val="004A0A21"/>
    <w:rsid w:val="004A14B8"/>
    <w:rsid w:val="004A2F6E"/>
    <w:rsid w:val="004A3E80"/>
    <w:rsid w:val="004A7064"/>
    <w:rsid w:val="004A70D7"/>
    <w:rsid w:val="004B2971"/>
    <w:rsid w:val="004B2F60"/>
    <w:rsid w:val="004B32FF"/>
    <w:rsid w:val="004B7B60"/>
    <w:rsid w:val="004C01B5"/>
    <w:rsid w:val="004C2C55"/>
    <w:rsid w:val="004D1ADC"/>
    <w:rsid w:val="004D3A1B"/>
    <w:rsid w:val="004D3A95"/>
    <w:rsid w:val="004D3F87"/>
    <w:rsid w:val="004D5A3A"/>
    <w:rsid w:val="004D6505"/>
    <w:rsid w:val="004D78CB"/>
    <w:rsid w:val="004E092F"/>
    <w:rsid w:val="004E15EB"/>
    <w:rsid w:val="004F31E6"/>
    <w:rsid w:val="004F3C22"/>
    <w:rsid w:val="004F4F02"/>
    <w:rsid w:val="004F7DB4"/>
    <w:rsid w:val="00503EE9"/>
    <w:rsid w:val="00504823"/>
    <w:rsid w:val="00506033"/>
    <w:rsid w:val="00507294"/>
    <w:rsid w:val="0051289E"/>
    <w:rsid w:val="00515309"/>
    <w:rsid w:val="005166B5"/>
    <w:rsid w:val="005205C9"/>
    <w:rsid w:val="00536CD6"/>
    <w:rsid w:val="0054783E"/>
    <w:rsid w:val="00556BC3"/>
    <w:rsid w:val="0056057A"/>
    <w:rsid w:val="00561BA7"/>
    <w:rsid w:val="00564F93"/>
    <w:rsid w:val="00570B1D"/>
    <w:rsid w:val="00573D4B"/>
    <w:rsid w:val="00574899"/>
    <w:rsid w:val="00576B83"/>
    <w:rsid w:val="00590B6C"/>
    <w:rsid w:val="005952A7"/>
    <w:rsid w:val="0059632E"/>
    <w:rsid w:val="005B14C1"/>
    <w:rsid w:val="005B1DE4"/>
    <w:rsid w:val="005B4695"/>
    <w:rsid w:val="005B647D"/>
    <w:rsid w:val="005C14DD"/>
    <w:rsid w:val="005D3013"/>
    <w:rsid w:val="005D3675"/>
    <w:rsid w:val="005D6F78"/>
    <w:rsid w:val="005E130D"/>
    <w:rsid w:val="005E5BDD"/>
    <w:rsid w:val="005F1EE0"/>
    <w:rsid w:val="005F2344"/>
    <w:rsid w:val="005F4FDC"/>
    <w:rsid w:val="0060067E"/>
    <w:rsid w:val="006033D8"/>
    <w:rsid w:val="00605331"/>
    <w:rsid w:val="00606DBC"/>
    <w:rsid w:val="00607092"/>
    <w:rsid w:val="00610664"/>
    <w:rsid w:val="00611936"/>
    <w:rsid w:val="00614423"/>
    <w:rsid w:val="00620C40"/>
    <w:rsid w:val="0062163A"/>
    <w:rsid w:val="0062203A"/>
    <w:rsid w:val="00625591"/>
    <w:rsid w:val="006262EA"/>
    <w:rsid w:val="00633667"/>
    <w:rsid w:val="00637961"/>
    <w:rsid w:val="0064182D"/>
    <w:rsid w:val="00642DBE"/>
    <w:rsid w:val="00646DC3"/>
    <w:rsid w:val="006471E6"/>
    <w:rsid w:val="00650468"/>
    <w:rsid w:val="0065238C"/>
    <w:rsid w:val="00654584"/>
    <w:rsid w:val="00657546"/>
    <w:rsid w:val="00660F6E"/>
    <w:rsid w:val="00663940"/>
    <w:rsid w:val="00663984"/>
    <w:rsid w:val="00664907"/>
    <w:rsid w:val="00665B9F"/>
    <w:rsid w:val="006749D4"/>
    <w:rsid w:val="00675C71"/>
    <w:rsid w:val="00687650"/>
    <w:rsid w:val="006A0E5F"/>
    <w:rsid w:val="006A3DED"/>
    <w:rsid w:val="006A4449"/>
    <w:rsid w:val="006A4534"/>
    <w:rsid w:val="006A48E3"/>
    <w:rsid w:val="006A5C86"/>
    <w:rsid w:val="006A6482"/>
    <w:rsid w:val="006B4F55"/>
    <w:rsid w:val="006B56A9"/>
    <w:rsid w:val="006B6176"/>
    <w:rsid w:val="006C09CD"/>
    <w:rsid w:val="006C139B"/>
    <w:rsid w:val="006C18A2"/>
    <w:rsid w:val="006C5031"/>
    <w:rsid w:val="006D0CB0"/>
    <w:rsid w:val="006E358B"/>
    <w:rsid w:val="006E52A9"/>
    <w:rsid w:val="006E53C8"/>
    <w:rsid w:val="006E678A"/>
    <w:rsid w:val="006F10DF"/>
    <w:rsid w:val="006F5834"/>
    <w:rsid w:val="00700448"/>
    <w:rsid w:val="00704141"/>
    <w:rsid w:val="007054E8"/>
    <w:rsid w:val="00705B00"/>
    <w:rsid w:val="00705B9E"/>
    <w:rsid w:val="00710DC0"/>
    <w:rsid w:val="00712F34"/>
    <w:rsid w:val="00713A56"/>
    <w:rsid w:val="00714BDB"/>
    <w:rsid w:val="007162E0"/>
    <w:rsid w:val="007201AE"/>
    <w:rsid w:val="0072093B"/>
    <w:rsid w:val="0072372B"/>
    <w:rsid w:val="00735550"/>
    <w:rsid w:val="0073567E"/>
    <w:rsid w:val="00735691"/>
    <w:rsid w:val="0073659C"/>
    <w:rsid w:val="007432E2"/>
    <w:rsid w:val="0074341F"/>
    <w:rsid w:val="00743BC4"/>
    <w:rsid w:val="0074509C"/>
    <w:rsid w:val="007475EB"/>
    <w:rsid w:val="007538F2"/>
    <w:rsid w:val="007540F6"/>
    <w:rsid w:val="0078159A"/>
    <w:rsid w:val="00782714"/>
    <w:rsid w:val="00785F8E"/>
    <w:rsid w:val="00792767"/>
    <w:rsid w:val="007945D9"/>
    <w:rsid w:val="00795777"/>
    <w:rsid w:val="00796E74"/>
    <w:rsid w:val="007A2B49"/>
    <w:rsid w:val="007A391E"/>
    <w:rsid w:val="007A3968"/>
    <w:rsid w:val="007A3C97"/>
    <w:rsid w:val="007A3FF3"/>
    <w:rsid w:val="007B230F"/>
    <w:rsid w:val="007B2D96"/>
    <w:rsid w:val="007B57BB"/>
    <w:rsid w:val="007B637F"/>
    <w:rsid w:val="007C37E1"/>
    <w:rsid w:val="007C7CE6"/>
    <w:rsid w:val="007D525B"/>
    <w:rsid w:val="007E11CE"/>
    <w:rsid w:val="007E5D5A"/>
    <w:rsid w:val="007E6792"/>
    <w:rsid w:val="007F29A4"/>
    <w:rsid w:val="00800BD6"/>
    <w:rsid w:val="00803B32"/>
    <w:rsid w:val="00803D76"/>
    <w:rsid w:val="00803DAD"/>
    <w:rsid w:val="00806578"/>
    <w:rsid w:val="00807DB4"/>
    <w:rsid w:val="00813A74"/>
    <w:rsid w:val="0081498E"/>
    <w:rsid w:val="00815455"/>
    <w:rsid w:val="00815709"/>
    <w:rsid w:val="00815961"/>
    <w:rsid w:val="00824B5A"/>
    <w:rsid w:val="00834531"/>
    <w:rsid w:val="00834DF0"/>
    <w:rsid w:val="00835008"/>
    <w:rsid w:val="00835064"/>
    <w:rsid w:val="0083615A"/>
    <w:rsid w:val="00836898"/>
    <w:rsid w:val="00837A87"/>
    <w:rsid w:val="00840A15"/>
    <w:rsid w:val="0084577C"/>
    <w:rsid w:val="00847AD6"/>
    <w:rsid w:val="00852881"/>
    <w:rsid w:val="0085680D"/>
    <w:rsid w:val="00860FE8"/>
    <w:rsid w:val="008615DA"/>
    <w:rsid w:val="00863060"/>
    <w:rsid w:val="00864C0A"/>
    <w:rsid w:val="00867C6E"/>
    <w:rsid w:val="00872B13"/>
    <w:rsid w:val="008748CE"/>
    <w:rsid w:val="0088295B"/>
    <w:rsid w:val="00883075"/>
    <w:rsid w:val="008851A9"/>
    <w:rsid w:val="0088734A"/>
    <w:rsid w:val="00887BC3"/>
    <w:rsid w:val="008A4C6D"/>
    <w:rsid w:val="008B08B2"/>
    <w:rsid w:val="008B08DE"/>
    <w:rsid w:val="008B1667"/>
    <w:rsid w:val="008B1FDF"/>
    <w:rsid w:val="008C7172"/>
    <w:rsid w:val="008D0AA5"/>
    <w:rsid w:val="008D1755"/>
    <w:rsid w:val="008D2B51"/>
    <w:rsid w:val="008D3058"/>
    <w:rsid w:val="008D4446"/>
    <w:rsid w:val="008D6D31"/>
    <w:rsid w:val="008E02C5"/>
    <w:rsid w:val="008E03AC"/>
    <w:rsid w:val="008E2192"/>
    <w:rsid w:val="008E3567"/>
    <w:rsid w:val="008E4848"/>
    <w:rsid w:val="008E5259"/>
    <w:rsid w:val="008E591D"/>
    <w:rsid w:val="008E5A6E"/>
    <w:rsid w:val="008E7200"/>
    <w:rsid w:val="008E78B0"/>
    <w:rsid w:val="008F03EC"/>
    <w:rsid w:val="008F12E7"/>
    <w:rsid w:val="008F243B"/>
    <w:rsid w:val="008F380C"/>
    <w:rsid w:val="008F470F"/>
    <w:rsid w:val="008F5BD5"/>
    <w:rsid w:val="008F691F"/>
    <w:rsid w:val="00902B08"/>
    <w:rsid w:val="00903174"/>
    <w:rsid w:val="00903AF7"/>
    <w:rsid w:val="0090439F"/>
    <w:rsid w:val="009112EA"/>
    <w:rsid w:val="00912ACE"/>
    <w:rsid w:val="00924115"/>
    <w:rsid w:val="0092449D"/>
    <w:rsid w:val="00925950"/>
    <w:rsid w:val="009300D8"/>
    <w:rsid w:val="00930E48"/>
    <w:rsid w:val="00936B66"/>
    <w:rsid w:val="00937B0C"/>
    <w:rsid w:val="009431B3"/>
    <w:rsid w:val="00950076"/>
    <w:rsid w:val="00955F97"/>
    <w:rsid w:val="009578C7"/>
    <w:rsid w:val="00970D89"/>
    <w:rsid w:val="0097155A"/>
    <w:rsid w:val="00972102"/>
    <w:rsid w:val="00973657"/>
    <w:rsid w:val="009834CF"/>
    <w:rsid w:val="0098380F"/>
    <w:rsid w:val="00985950"/>
    <w:rsid w:val="00987338"/>
    <w:rsid w:val="00992667"/>
    <w:rsid w:val="00996284"/>
    <w:rsid w:val="009A240D"/>
    <w:rsid w:val="009A50CA"/>
    <w:rsid w:val="009B2BB4"/>
    <w:rsid w:val="009D03B6"/>
    <w:rsid w:val="009D2B9A"/>
    <w:rsid w:val="009D5DE3"/>
    <w:rsid w:val="009E00C0"/>
    <w:rsid w:val="009E273C"/>
    <w:rsid w:val="009F01D5"/>
    <w:rsid w:val="009F3858"/>
    <w:rsid w:val="009F3881"/>
    <w:rsid w:val="009F3A5C"/>
    <w:rsid w:val="009F6FBD"/>
    <w:rsid w:val="00A01AC6"/>
    <w:rsid w:val="00A0214D"/>
    <w:rsid w:val="00A0520A"/>
    <w:rsid w:val="00A10BFC"/>
    <w:rsid w:val="00A14191"/>
    <w:rsid w:val="00A1510A"/>
    <w:rsid w:val="00A161EA"/>
    <w:rsid w:val="00A163B0"/>
    <w:rsid w:val="00A22811"/>
    <w:rsid w:val="00A2561B"/>
    <w:rsid w:val="00A25D3B"/>
    <w:rsid w:val="00A27D48"/>
    <w:rsid w:val="00A31FBB"/>
    <w:rsid w:val="00A32DA2"/>
    <w:rsid w:val="00A44017"/>
    <w:rsid w:val="00A44343"/>
    <w:rsid w:val="00A51EC2"/>
    <w:rsid w:val="00A51EED"/>
    <w:rsid w:val="00A52BFA"/>
    <w:rsid w:val="00A610D8"/>
    <w:rsid w:val="00A62BF7"/>
    <w:rsid w:val="00A63DCA"/>
    <w:rsid w:val="00A65AC8"/>
    <w:rsid w:val="00A6647F"/>
    <w:rsid w:val="00A71FBA"/>
    <w:rsid w:val="00A7263F"/>
    <w:rsid w:val="00A72922"/>
    <w:rsid w:val="00A74F18"/>
    <w:rsid w:val="00A8092D"/>
    <w:rsid w:val="00A8513A"/>
    <w:rsid w:val="00A92251"/>
    <w:rsid w:val="00A93D34"/>
    <w:rsid w:val="00A943E8"/>
    <w:rsid w:val="00A94AEF"/>
    <w:rsid w:val="00A97C95"/>
    <w:rsid w:val="00AB5027"/>
    <w:rsid w:val="00AB748D"/>
    <w:rsid w:val="00AB7F65"/>
    <w:rsid w:val="00AC3ACC"/>
    <w:rsid w:val="00AC560F"/>
    <w:rsid w:val="00AC640D"/>
    <w:rsid w:val="00AD1CF0"/>
    <w:rsid w:val="00AD2D2F"/>
    <w:rsid w:val="00AD3C50"/>
    <w:rsid w:val="00AD53C0"/>
    <w:rsid w:val="00AD7FF8"/>
    <w:rsid w:val="00AE0639"/>
    <w:rsid w:val="00AE08EA"/>
    <w:rsid w:val="00AF053B"/>
    <w:rsid w:val="00AF24AD"/>
    <w:rsid w:val="00B01266"/>
    <w:rsid w:val="00B02D2D"/>
    <w:rsid w:val="00B0354B"/>
    <w:rsid w:val="00B10F4A"/>
    <w:rsid w:val="00B16D31"/>
    <w:rsid w:val="00B30559"/>
    <w:rsid w:val="00B30AF0"/>
    <w:rsid w:val="00B30CE8"/>
    <w:rsid w:val="00B3224B"/>
    <w:rsid w:val="00B327A7"/>
    <w:rsid w:val="00B33835"/>
    <w:rsid w:val="00B33A79"/>
    <w:rsid w:val="00B42B16"/>
    <w:rsid w:val="00B43F96"/>
    <w:rsid w:val="00B4517B"/>
    <w:rsid w:val="00B55DE3"/>
    <w:rsid w:val="00B5650C"/>
    <w:rsid w:val="00B617A5"/>
    <w:rsid w:val="00B644B4"/>
    <w:rsid w:val="00B6618B"/>
    <w:rsid w:val="00B66F7A"/>
    <w:rsid w:val="00B67B77"/>
    <w:rsid w:val="00B77785"/>
    <w:rsid w:val="00B81F7B"/>
    <w:rsid w:val="00B8242E"/>
    <w:rsid w:val="00B84050"/>
    <w:rsid w:val="00B8618E"/>
    <w:rsid w:val="00B874D7"/>
    <w:rsid w:val="00B87552"/>
    <w:rsid w:val="00B949C2"/>
    <w:rsid w:val="00BA013E"/>
    <w:rsid w:val="00BA1582"/>
    <w:rsid w:val="00BA34E4"/>
    <w:rsid w:val="00BA4ED7"/>
    <w:rsid w:val="00BA57F1"/>
    <w:rsid w:val="00BA5958"/>
    <w:rsid w:val="00BA644E"/>
    <w:rsid w:val="00BC0C53"/>
    <w:rsid w:val="00BC162F"/>
    <w:rsid w:val="00BC331D"/>
    <w:rsid w:val="00BD111F"/>
    <w:rsid w:val="00BD47ED"/>
    <w:rsid w:val="00BD5BFF"/>
    <w:rsid w:val="00BD6E3E"/>
    <w:rsid w:val="00BD798D"/>
    <w:rsid w:val="00BD7ABC"/>
    <w:rsid w:val="00BE6160"/>
    <w:rsid w:val="00BF0CA1"/>
    <w:rsid w:val="00BF378E"/>
    <w:rsid w:val="00BF3D93"/>
    <w:rsid w:val="00BF5C6C"/>
    <w:rsid w:val="00BF7DAD"/>
    <w:rsid w:val="00C01FEB"/>
    <w:rsid w:val="00C03564"/>
    <w:rsid w:val="00C10A50"/>
    <w:rsid w:val="00C138FF"/>
    <w:rsid w:val="00C30F19"/>
    <w:rsid w:val="00C32536"/>
    <w:rsid w:val="00C3441A"/>
    <w:rsid w:val="00C3507F"/>
    <w:rsid w:val="00C35954"/>
    <w:rsid w:val="00C40240"/>
    <w:rsid w:val="00C4652A"/>
    <w:rsid w:val="00C46F6A"/>
    <w:rsid w:val="00C50141"/>
    <w:rsid w:val="00C519AA"/>
    <w:rsid w:val="00C536F5"/>
    <w:rsid w:val="00C55A3F"/>
    <w:rsid w:val="00C56AE6"/>
    <w:rsid w:val="00C62E35"/>
    <w:rsid w:val="00C64FE8"/>
    <w:rsid w:val="00C65A7B"/>
    <w:rsid w:val="00C70B41"/>
    <w:rsid w:val="00C71398"/>
    <w:rsid w:val="00C735ED"/>
    <w:rsid w:val="00C7599A"/>
    <w:rsid w:val="00C817BF"/>
    <w:rsid w:val="00C84DF3"/>
    <w:rsid w:val="00C85F8D"/>
    <w:rsid w:val="00C86EA2"/>
    <w:rsid w:val="00C87FC8"/>
    <w:rsid w:val="00C9092A"/>
    <w:rsid w:val="00C910B9"/>
    <w:rsid w:val="00C96B8B"/>
    <w:rsid w:val="00C97501"/>
    <w:rsid w:val="00CA0844"/>
    <w:rsid w:val="00CA0964"/>
    <w:rsid w:val="00CA1312"/>
    <w:rsid w:val="00CA5C57"/>
    <w:rsid w:val="00CA6C9D"/>
    <w:rsid w:val="00CA7C43"/>
    <w:rsid w:val="00CB0524"/>
    <w:rsid w:val="00CC025F"/>
    <w:rsid w:val="00CD3F87"/>
    <w:rsid w:val="00CD5DD4"/>
    <w:rsid w:val="00CE56B5"/>
    <w:rsid w:val="00CE7F98"/>
    <w:rsid w:val="00CF1E47"/>
    <w:rsid w:val="00CF2334"/>
    <w:rsid w:val="00CF3356"/>
    <w:rsid w:val="00CF7B51"/>
    <w:rsid w:val="00D00D03"/>
    <w:rsid w:val="00D013EA"/>
    <w:rsid w:val="00D03291"/>
    <w:rsid w:val="00D032F2"/>
    <w:rsid w:val="00D10192"/>
    <w:rsid w:val="00D125D2"/>
    <w:rsid w:val="00D14DF4"/>
    <w:rsid w:val="00D162C6"/>
    <w:rsid w:val="00D168A8"/>
    <w:rsid w:val="00D2158B"/>
    <w:rsid w:val="00D22B84"/>
    <w:rsid w:val="00D252E6"/>
    <w:rsid w:val="00D272BF"/>
    <w:rsid w:val="00D27904"/>
    <w:rsid w:val="00D3221A"/>
    <w:rsid w:val="00D44CD4"/>
    <w:rsid w:val="00D47565"/>
    <w:rsid w:val="00D5486A"/>
    <w:rsid w:val="00D577F2"/>
    <w:rsid w:val="00D62434"/>
    <w:rsid w:val="00D672F4"/>
    <w:rsid w:val="00D76C4D"/>
    <w:rsid w:val="00D77A4C"/>
    <w:rsid w:val="00D81D80"/>
    <w:rsid w:val="00D81E6E"/>
    <w:rsid w:val="00D82D56"/>
    <w:rsid w:val="00D83AC5"/>
    <w:rsid w:val="00D84DCF"/>
    <w:rsid w:val="00D85C91"/>
    <w:rsid w:val="00D85DAD"/>
    <w:rsid w:val="00D8747F"/>
    <w:rsid w:val="00D90525"/>
    <w:rsid w:val="00D9324C"/>
    <w:rsid w:val="00D9439D"/>
    <w:rsid w:val="00D94FDF"/>
    <w:rsid w:val="00DA2115"/>
    <w:rsid w:val="00DA32A9"/>
    <w:rsid w:val="00DA60B1"/>
    <w:rsid w:val="00DA6171"/>
    <w:rsid w:val="00DB0398"/>
    <w:rsid w:val="00DB2013"/>
    <w:rsid w:val="00DB2686"/>
    <w:rsid w:val="00DB4A41"/>
    <w:rsid w:val="00DB6D6A"/>
    <w:rsid w:val="00DC437B"/>
    <w:rsid w:val="00DC48B9"/>
    <w:rsid w:val="00DC58C7"/>
    <w:rsid w:val="00DC7D41"/>
    <w:rsid w:val="00DD614B"/>
    <w:rsid w:val="00DD6D76"/>
    <w:rsid w:val="00DE3BF9"/>
    <w:rsid w:val="00DE40FD"/>
    <w:rsid w:val="00DE481E"/>
    <w:rsid w:val="00DE4DE9"/>
    <w:rsid w:val="00DE6455"/>
    <w:rsid w:val="00DE7D3A"/>
    <w:rsid w:val="00DF05DB"/>
    <w:rsid w:val="00DF0B56"/>
    <w:rsid w:val="00DF17E8"/>
    <w:rsid w:val="00DF4C4F"/>
    <w:rsid w:val="00E025C0"/>
    <w:rsid w:val="00E03B33"/>
    <w:rsid w:val="00E03D68"/>
    <w:rsid w:val="00E05D20"/>
    <w:rsid w:val="00E0689A"/>
    <w:rsid w:val="00E13D5F"/>
    <w:rsid w:val="00E159E6"/>
    <w:rsid w:val="00E21016"/>
    <w:rsid w:val="00E21FA5"/>
    <w:rsid w:val="00E242F2"/>
    <w:rsid w:val="00E2497B"/>
    <w:rsid w:val="00E27A39"/>
    <w:rsid w:val="00E30CC9"/>
    <w:rsid w:val="00E37451"/>
    <w:rsid w:val="00E5096C"/>
    <w:rsid w:val="00E51259"/>
    <w:rsid w:val="00E5517D"/>
    <w:rsid w:val="00E5749E"/>
    <w:rsid w:val="00E61777"/>
    <w:rsid w:val="00E63954"/>
    <w:rsid w:val="00E668A1"/>
    <w:rsid w:val="00E7298B"/>
    <w:rsid w:val="00E730DF"/>
    <w:rsid w:val="00E74D8E"/>
    <w:rsid w:val="00E76227"/>
    <w:rsid w:val="00E775B8"/>
    <w:rsid w:val="00E830D5"/>
    <w:rsid w:val="00E846FE"/>
    <w:rsid w:val="00E929AE"/>
    <w:rsid w:val="00E97CBC"/>
    <w:rsid w:val="00EA00DC"/>
    <w:rsid w:val="00EA2FD5"/>
    <w:rsid w:val="00EA3D23"/>
    <w:rsid w:val="00EA4095"/>
    <w:rsid w:val="00EA4ACD"/>
    <w:rsid w:val="00EB1211"/>
    <w:rsid w:val="00EB16FA"/>
    <w:rsid w:val="00EB1EFD"/>
    <w:rsid w:val="00EB4FFA"/>
    <w:rsid w:val="00EB552E"/>
    <w:rsid w:val="00EB703D"/>
    <w:rsid w:val="00EC39CE"/>
    <w:rsid w:val="00EC40D1"/>
    <w:rsid w:val="00ED10D9"/>
    <w:rsid w:val="00ED1BD1"/>
    <w:rsid w:val="00ED2975"/>
    <w:rsid w:val="00ED415E"/>
    <w:rsid w:val="00ED78C2"/>
    <w:rsid w:val="00EE0885"/>
    <w:rsid w:val="00EE3391"/>
    <w:rsid w:val="00EE3BFE"/>
    <w:rsid w:val="00EE3C8D"/>
    <w:rsid w:val="00EF5E9C"/>
    <w:rsid w:val="00F0223D"/>
    <w:rsid w:val="00F03A72"/>
    <w:rsid w:val="00F05257"/>
    <w:rsid w:val="00F05886"/>
    <w:rsid w:val="00F06F9F"/>
    <w:rsid w:val="00F1569D"/>
    <w:rsid w:val="00F22132"/>
    <w:rsid w:val="00F226C7"/>
    <w:rsid w:val="00F25ACC"/>
    <w:rsid w:val="00F278AB"/>
    <w:rsid w:val="00F30314"/>
    <w:rsid w:val="00F37439"/>
    <w:rsid w:val="00F42525"/>
    <w:rsid w:val="00F43C3D"/>
    <w:rsid w:val="00F51EF3"/>
    <w:rsid w:val="00F538CD"/>
    <w:rsid w:val="00F53D5F"/>
    <w:rsid w:val="00F60563"/>
    <w:rsid w:val="00F6310C"/>
    <w:rsid w:val="00F64C7B"/>
    <w:rsid w:val="00F730A8"/>
    <w:rsid w:val="00F7332C"/>
    <w:rsid w:val="00F743F8"/>
    <w:rsid w:val="00F838F8"/>
    <w:rsid w:val="00F91CE6"/>
    <w:rsid w:val="00F945E2"/>
    <w:rsid w:val="00FA1C55"/>
    <w:rsid w:val="00FA2521"/>
    <w:rsid w:val="00FB0665"/>
    <w:rsid w:val="00FB1728"/>
    <w:rsid w:val="00FB5C7C"/>
    <w:rsid w:val="00FB732C"/>
    <w:rsid w:val="00FC0F47"/>
    <w:rsid w:val="00FC5330"/>
    <w:rsid w:val="00FC5959"/>
    <w:rsid w:val="00FD5941"/>
    <w:rsid w:val="00FD6243"/>
    <w:rsid w:val="00FE49CD"/>
    <w:rsid w:val="00FE5758"/>
    <w:rsid w:val="00FE7F24"/>
    <w:rsid w:val="00FF1AA2"/>
    <w:rsid w:val="00FF2826"/>
    <w:rsid w:val="00FF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9E682"/>
  <w15:docId w15:val="{A2B8B0EB-04A6-44AC-B58E-2207B7878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7FC8"/>
    <w:rPr>
      <w:rFonts w:ascii="Calibri" w:hAnsi="Calibri" w:cs="Times New Roman"/>
    </w:rPr>
  </w:style>
  <w:style w:type="paragraph" w:styleId="Nagwek1">
    <w:name w:val="heading 1"/>
    <w:aliases w:val="A_Rozdział"/>
    <w:basedOn w:val="Nagwek"/>
    <w:next w:val="Nagwek"/>
    <w:link w:val="Nagwek1Znak"/>
    <w:autoRedefine/>
    <w:uiPriority w:val="9"/>
    <w:rsid w:val="0054783E"/>
    <w:pPr>
      <w:keepNext/>
      <w:keepLines/>
      <w:spacing w:before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4"/>
      <w:szCs w:val="32"/>
    </w:rPr>
  </w:style>
  <w:style w:type="paragraph" w:styleId="Nagwek3">
    <w:name w:val="heading 3"/>
    <w:basedOn w:val="Normalny"/>
    <w:next w:val="Normalny"/>
    <w:link w:val="Nagwek3Znak"/>
    <w:qFormat/>
    <w:rsid w:val="00813A74"/>
    <w:pPr>
      <w:keepNext/>
      <w:keepLines/>
      <w:spacing w:before="200" w:after="0"/>
      <w:ind w:left="680" w:hanging="340"/>
      <w:jc w:val="both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zh-CN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566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642DBE"/>
    <w:pPr>
      <w:ind w:left="720"/>
      <w:contextualSpacing/>
    </w:pPr>
  </w:style>
  <w:style w:type="paragraph" w:customStyle="1" w:styleId="Standard">
    <w:name w:val="Standard"/>
    <w:rsid w:val="00C87FC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nhideWhenUsed/>
    <w:rsid w:val="00C87F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C87FC8"/>
    <w:rPr>
      <w:rFonts w:ascii="Calibri" w:hAnsi="Calibri" w:cs="Times New Roman"/>
    </w:rPr>
  </w:style>
  <w:style w:type="paragraph" w:styleId="Stopka">
    <w:name w:val="footer"/>
    <w:basedOn w:val="Normalny"/>
    <w:link w:val="StopkaZnak"/>
    <w:unhideWhenUsed/>
    <w:rsid w:val="00C87F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C87FC8"/>
    <w:rPr>
      <w:rFonts w:ascii="Calibri" w:hAnsi="Calibri" w:cs="Times New Roman"/>
    </w:rPr>
  </w:style>
  <w:style w:type="paragraph" w:styleId="Tekstdymka">
    <w:name w:val="Balloon Text"/>
    <w:basedOn w:val="Normalny"/>
    <w:link w:val="TekstdymkaZnak"/>
    <w:unhideWhenUsed/>
    <w:rsid w:val="004A1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A14B8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rsid w:val="00813A74"/>
    <w:rPr>
      <w:rFonts w:ascii="Cambria" w:eastAsia="Times New Roman" w:hAnsi="Cambria" w:cs="Times New Roman"/>
      <w:b/>
      <w:bCs/>
      <w:color w:val="4F81BD"/>
      <w:sz w:val="24"/>
      <w:szCs w:val="24"/>
      <w:lang w:eastAsia="zh-CN"/>
    </w:rPr>
  </w:style>
  <w:style w:type="numbering" w:customStyle="1" w:styleId="Bezlisty1">
    <w:name w:val="Bez listy1"/>
    <w:next w:val="Bezlisty"/>
    <w:uiPriority w:val="99"/>
    <w:semiHidden/>
    <w:unhideWhenUsed/>
    <w:rsid w:val="00813A74"/>
  </w:style>
  <w:style w:type="character" w:customStyle="1" w:styleId="WW8Num1z0">
    <w:name w:val="WW8Num1z0"/>
    <w:rsid w:val="00813A74"/>
    <w:rPr>
      <w:rFonts w:eastAsia="Calibri"/>
      <w:lang w:eastAsia="en-US"/>
    </w:rPr>
  </w:style>
  <w:style w:type="character" w:customStyle="1" w:styleId="WW8Num1z1">
    <w:name w:val="WW8Num1z1"/>
    <w:rsid w:val="00813A74"/>
  </w:style>
  <w:style w:type="character" w:customStyle="1" w:styleId="WW8Num1z2">
    <w:name w:val="WW8Num1z2"/>
    <w:rsid w:val="00813A74"/>
  </w:style>
  <w:style w:type="character" w:customStyle="1" w:styleId="WW8Num1z3">
    <w:name w:val="WW8Num1z3"/>
    <w:rsid w:val="00813A74"/>
  </w:style>
  <w:style w:type="character" w:customStyle="1" w:styleId="WW8Num1z4">
    <w:name w:val="WW8Num1z4"/>
    <w:rsid w:val="00813A74"/>
  </w:style>
  <w:style w:type="character" w:customStyle="1" w:styleId="WW8Num1z5">
    <w:name w:val="WW8Num1z5"/>
    <w:rsid w:val="00813A74"/>
  </w:style>
  <w:style w:type="character" w:customStyle="1" w:styleId="WW8Num1z6">
    <w:name w:val="WW8Num1z6"/>
    <w:rsid w:val="00813A74"/>
  </w:style>
  <w:style w:type="character" w:customStyle="1" w:styleId="WW8Num1z7">
    <w:name w:val="WW8Num1z7"/>
    <w:rsid w:val="00813A74"/>
  </w:style>
  <w:style w:type="character" w:customStyle="1" w:styleId="WW8Num1z8">
    <w:name w:val="WW8Num1z8"/>
    <w:rsid w:val="00813A74"/>
  </w:style>
  <w:style w:type="character" w:customStyle="1" w:styleId="WW8Num2z0">
    <w:name w:val="WW8Num2z0"/>
    <w:rsid w:val="00813A74"/>
    <w:rPr>
      <w:rFonts w:ascii="Times New Roman" w:hAnsi="Times New Roman" w:cs="Times New Roman"/>
      <w:b w:val="0"/>
      <w:bCs w:val="0"/>
      <w:color w:val="auto"/>
      <w:szCs w:val="24"/>
    </w:rPr>
  </w:style>
  <w:style w:type="character" w:customStyle="1" w:styleId="WW8Num3z0">
    <w:name w:val="WW8Num3z0"/>
    <w:rsid w:val="00813A74"/>
    <w:rPr>
      <w:rFonts w:cs="Times New Roman"/>
    </w:rPr>
  </w:style>
  <w:style w:type="character" w:customStyle="1" w:styleId="WW8Num4z0">
    <w:name w:val="WW8Num4z0"/>
    <w:rsid w:val="00813A74"/>
    <w:rPr>
      <w:rFonts w:ascii="Times New Roman" w:hAnsi="Times New Roman" w:cs="Times New Roman"/>
      <w:b w:val="0"/>
    </w:rPr>
  </w:style>
  <w:style w:type="character" w:customStyle="1" w:styleId="WW8Num5z0">
    <w:name w:val="WW8Num5z0"/>
    <w:rsid w:val="00813A74"/>
    <w:rPr>
      <w:rFonts w:eastAsia="Calibri" w:cs="Times New Roman"/>
      <w:lang w:eastAsia="en-US"/>
    </w:rPr>
  </w:style>
  <w:style w:type="character" w:customStyle="1" w:styleId="WW8Num6z0">
    <w:name w:val="WW8Num6z0"/>
    <w:rsid w:val="00813A74"/>
    <w:rPr>
      <w:rFonts w:eastAsia="Calibri"/>
      <w:b/>
      <w:color w:val="auto"/>
      <w:lang w:eastAsia="en-US"/>
    </w:rPr>
  </w:style>
  <w:style w:type="character" w:customStyle="1" w:styleId="WW8Num7z0">
    <w:name w:val="WW8Num7z0"/>
    <w:rsid w:val="00813A74"/>
    <w:rPr>
      <w:rFonts w:eastAsia="Calibri"/>
      <w:lang w:eastAsia="en-US"/>
    </w:rPr>
  </w:style>
  <w:style w:type="character" w:customStyle="1" w:styleId="WW8Num8z0">
    <w:name w:val="WW8Num8z0"/>
    <w:rsid w:val="00813A74"/>
    <w:rPr>
      <w:color w:val="auto"/>
    </w:rPr>
  </w:style>
  <w:style w:type="character" w:customStyle="1" w:styleId="WW8Num9z0">
    <w:name w:val="WW8Num9z0"/>
    <w:rsid w:val="00813A74"/>
  </w:style>
  <w:style w:type="character" w:customStyle="1" w:styleId="WW8Num10z0">
    <w:name w:val="WW8Num10z0"/>
    <w:rsid w:val="00813A74"/>
    <w:rPr>
      <w:rFonts w:cs="Times New Roman"/>
      <w:color w:val="auto"/>
    </w:rPr>
  </w:style>
  <w:style w:type="character" w:customStyle="1" w:styleId="WW8Num11z0">
    <w:name w:val="WW8Num11z0"/>
    <w:rsid w:val="00813A74"/>
    <w:rPr>
      <w:color w:val="auto"/>
    </w:rPr>
  </w:style>
  <w:style w:type="character" w:customStyle="1" w:styleId="WW8Num12z0">
    <w:name w:val="WW8Num12z0"/>
    <w:rsid w:val="00813A74"/>
    <w:rPr>
      <w:rFonts w:cs="Times New Roman"/>
      <w:bCs/>
      <w:color w:val="auto"/>
    </w:rPr>
  </w:style>
  <w:style w:type="character" w:customStyle="1" w:styleId="WW8Num13z0">
    <w:name w:val="WW8Num13z0"/>
    <w:rsid w:val="00813A74"/>
  </w:style>
  <w:style w:type="character" w:customStyle="1" w:styleId="WW8Num14z0">
    <w:name w:val="WW8Num14z0"/>
    <w:rsid w:val="00813A74"/>
  </w:style>
  <w:style w:type="character" w:customStyle="1" w:styleId="WW8Num15z0">
    <w:name w:val="WW8Num15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6z0">
    <w:name w:val="WW8Num16z0"/>
    <w:rsid w:val="00813A74"/>
    <w:rPr>
      <w:rFonts w:eastAsia="Calibri"/>
      <w:lang w:eastAsia="en-US"/>
    </w:rPr>
  </w:style>
  <w:style w:type="character" w:customStyle="1" w:styleId="WW8Num17z0">
    <w:name w:val="WW8Num17z0"/>
    <w:rsid w:val="00813A74"/>
    <w:rPr>
      <w:b w:val="0"/>
    </w:rPr>
  </w:style>
  <w:style w:type="character" w:customStyle="1" w:styleId="WW8Num18z0">
    <w:name w:val="WW8Num18z0"/>
    <w:rsid w:val="00813A74"/>
    <w:rPr>
      <w:rFonts w:eastAsia="Calibri"/>
      <w:color w:val="auto"/>
      <w:lang w:eastAsia="en-US"/>
    </w:rPr>
  </w:style>
  <w:style w:type="character" w:customStyle="1" w:styleId="WW8Num19z0">
    <w:name w:val="WW8Num19z0"/>
    <w:rsid w:val="00813A74"/>
    <w:rPr>
      <w:rFonts w:cs="Times New Roman"/>
    </w:rPr>
  </w:style>
  <w:style w:type="character" w:customStyle="1" w:styleId="WW8Num20z0">
    <w:name w:val="WW8Num20z0"/>
    <w:rsid w:val="00813A74"/>
    <w:rPr>
      <w:color w:val="auto"/>
    </w:rPr>
  </w:style>
  <w:style w:type="character" w:customStyle="1" w:styleId="WW8Num21z0">
    <w:name w:val="WW8Num21z0"/>
    <w:rsid w:val="00813A74"/>
    <w:rPr>
      <w:rFonts w:eastAsia="Calibri"/>
      <w:color w:val="auto"/>
      <w:lang w:eastAsia="en-US"/>
    </w:rPr>
  </w:style>
  <w:style w:type="character" w:customStyle="1" w:styleId="WW8Num22z0">
    <w:name w:val="WW8Num22z0"/>
    <w:rsid w:val="00813A74"/>
    <w:rPr>
      <w:color w:val="auto"/>
    </w:rPr>
  </w:style>
  <w:style w:type="character" w:customStyle="1" w:styleId="WW8Num23z0">
    <w:name w:val="WW8Num23z0"/>
    <w:rsid w:val="00813A74"/>
    <w:rPr>
      <w:b w:val="0"/>
      <w:color w:val="auto"/>
    </w:rPr>
  </w:style>
  <w:style w:type="character" w:customStyle="1" w:styleId="WW8Num24z0">
    <w:name w:val="WW8Num24z0"/>
    <w:rsid w:val="00813A74"/>
    <w:rPr>
      <w:rFonts w:ascii="Symbol" w:hAnsi="Symbol" w:cs="Symbol"/>
    </w:rPr>
  </w:style>
  <w:style w:type="character" w:customStyle="1" w:styleId="WW8Num24z1">
    <w:name w:val="WW8Num24z1"/>
    <w:rsid w:val="00813A74"/>
    <w:rPr>
      <w:rFonts w:ascii="Courier New" w:hAnsi="Courier New" w:cs="Courier New"/>
    </w:rPr>
  </w:style>
  <w:style w:type="character" w:customStyle="1" w:styleId="WW8Num24z2">
    <w:name w:val="WW8Num24z2"/>
    <w:rsid w:val="00813A74"/>
    <w:rPr>
      <w:rFonts w:ascii="Wingdings" w:hAnsi="Wingdings" w:cs="Wingdings"/>
    </w:rPr>
  </w:style>
  <w:style w:type="character" w:customStyle="1" w:styleId="WW8Num24z3">
    <w:name w:val="WW8Num24z3"/>
    <w:rsid w:val="00813A74"/>
  </w:style>
  <w:style w:type="character" w:customStyle="1" w:styleId="WW8Num24z4">
    <w:name w:val="WW8Num24z4"/>
    <w:rsid w:val="00813A74"/>
  </w:style>
  <w:style w:type="character" w:customStyle="1" w:styleId="WW8Num24z5">
    <w:name w:val="WW8Num24z5"/>
    <w:rsid w:val="00813A74"/>
  </w:style>
  <w:style w:type="character" w:customStyle="1" w:styleId="WW8Num24z6">
    <w:name w:val="WW8Num24z6"/>
    <w:rsid w:val="00813A74"/>
  </w:style>
  <w:style w:type="character" w:customStyle="1" w:styleId="WW8Num24z7">
    <w:name w:val="WW8Num24z7"/>
    <w:rsid w:val="00813A74"/>
  </w:style>
  <w:style w:type="character" w:customStyle="1" w:styleId="WW8Num24z8">
    <w:name w:val="WW8Num24z8"/>
    <w:rsid w:val="00813A74"/>
  </w:style>
  <w:style w:type="character" w:customStyle="1" w:styleId="WW8Num25z0">
    <w:name w:val="WW8Num25z0"/>
    <w:rsid w:val="00813A74"/>
    <w:rPr>
      <w:sz w:val="24"/>
      <w:szCs w:val="24"/>
    </w:rPr>
  </w:style>
  <w:style w:type="character" w:customStyle="1" w:styleId="WW8Num26z0">
    <w:name w:val="WW8Num26z0"/>
    <w:rsid w:val="00813A74"/>
  </w:style>
  <w:style w:type="character" w:customStyle="1" w:styleId="WW8Num27z0">
    <w:name w:val="WW8Num27z0"/>
    <w:rsid w:val="00813A74"/>
    <w:rPr>
      <w:rFonts w:eastAsia="Calibri"/>
      <w:sz w:val="24"/>
      <w:szCs w:val="24"/>
      <w:lang w:eastAsia="en-US"/>
    </w:rPr>
  </w:style>
  <w:style w:type="character" w:customStyle="1" w:styleId="WW8Num28z0">
    <w:name w:val="WW8Num28z0"/>
    <w:rsid w:val="00813A74"/>
  </w:style>
  <w:style w:type="character" w:customStyle="1" w:styleId="WW8Num29z0">
    <w:name w:val="WW8Num2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30z0">
    <w:name w:val="WW8Num30z0"/>
    <w:rsid w:val="00813A74"/>
  </w:style>
  <w:style w:type="character" w:customStyle="1" w:styleId="WW8Num31z0">
    <w:name w:val="WW8Num31z0"/>
    <w:rsid w:val="00813A74"/>
  </w:style>
  <w:style w:type="character" w:customStyle="1" w:styleId="WW8Num32z0">
    <w:name w:val="WW8Num32z0"/>
    <w:rsid w:val="00813A74"/>
  </w:style>
  <w:style w:type="character" w:customStyle="1" w:styleId="WW8Num32z1">
    <w:name w:val="WW8Num32z1"/>
    <w:rsid w:val="00813A74"/>
  </w:style>
  <w:style w:type="character" w:customStyle="1" w:styleId="WW8Num32z2">
    <w:name w:val="WW8Num32z2"/>
    <w:rsid w:val="00813A74"/>
  </w:style>
  <w:style w:type="character" w:customStyle="1" w:styleId="WW8Num32z3">
    <w:name w:val="WW8Num32z3"/>
    <w:rsid w:val="00813A74"/>
  </w:style>
  <w:style w:type="character" w:customStyle="1" w:styleId="WW8Num32z4">
    <w:name w:val="WW8Num32z4"/>
    <w:rsid w:val="00813A74"/>
  </w:style>
  <w:style w:type="character" w:customStyle="1" w:styleId="WW8Num32z5">
    <w:name w:val="WW8Num32z5"/>
    <w:rsid w:val="00813A74"/>
  </w:style>
  <w:style w:type="character" w:customStyle="1" w:styleId="WW8Num32z6">
    <w:name w:val="WW8Num32z6"/>
    <w:rsid w:val="00813A74"/>
  </w:style>
  <w:style w:type="character" w:customStyle="1" w:styleId="WW8Num32z7">
    <w:name w:val="WW8Num32z7"/>
    <w:rsid w:val="00813A74"/>
  </w:style>
  <w:style w:type="character" w:customStyle="1" w:styleId="WW8Num32z8">
    <w:name w:val="WW8Num32z8"/>
    <w:rsid w:val="00813A74"/>
  </w:style>
  <w:style w:type="character" w:customStyle="1" w:styleId="WW8Num33z0">
    <w:name w:val="WW8Num33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34z0">
    <w:name w:val="WW8Num34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35z0">
    <w:name w:val="WW8Num35z0"/>
    <w:rsid w:val="00813A74"/>
    <w:rPr>
      <w:rFonts w:cs="Times New Roman"/>
    </w:rPr>
  </w:style>
  <w:style w:type="character" w:customStyle="1" w:styleId="WW8Num36z0">
    <w:name w:val="WW8Num36z0"/>
    <w:rsid w:val="00813A74"/>
  </w:style>
  <w:style w:type="character" w:customStyle="1" w:styleId="WW8Num37z0">
    <w:name w:val="WW8Num37z0"/>
    <w:rsid w:val="00813A74"/>
  </w:style>
  <w:style w:type="character" w:customStyle="1" w:styleId="WW8Num38z0">
    <w:name w:val="WW8Num38z0"/>
    <w:rsid w:val="00813A74"/>
  </w:style>
  <w:style w:type="character" w:customStyle="1" w:styleId="WW8Num39z0">
    <w:name w:val="WW8Num3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40z0">
    <w:name w:val="WW8Num40z0"/>
    <w:rsid w:val="00813A74"/>
    <w:rPr>
      <w:rFonts w:eastAsia="Calibri"/>
      <w:lang w:eastAsia="en-US"/>
    </w:rPr>
  </w:style>
  <w:style w:type="character" w:customStyle="1" w:styleId="WW8Num41z0">
    <w:name w:val="WW8Num41z0"/>
    <w:rsid w:val="00813A74"/>
    <w:rPr>
      <w:rFonts w:ascii="Times New Roman" w:hAnsi="Times New Roman" w:cs="Times New Roman"/>
      <w:sz w:val="24"/>
      <w:szCs w:val="24"/>
    </w:rPr>
  </w:style>
  <w:style w:type="character" w:customStyle="1" w:styleId="WW8Num41z1">
    <w:name w:val="WW8Num41z1"/>
    <w:rsid w:val="00813A74"/>
  </w:style>
  <w:style w:type="character" w:customStyle="1" w:styleId="WW8Num41z2">
    <w:name w:val="WW8Num41z2"/>
    <w:rsid w:val="00813A74"/>
  </w:style>
  <w:style w:type="character" w:customStyle="1" w:styleId="WW8Num41z3">
    <w:name w:val="WW8Num41z3"/>
    <w:rsid w:val="00813A74"/>
  </w:style>
  <w:style w:type="character" w:customStyle="1" w:styleId="WW8Num41z4">
    <w:name w:val="WW8Num41z4"/>
    <w:rsid w:val="00813A74"/>
  </w:style>
  <w:style w:type="character" w:customStyle="1" w:styleId="WW8Num41z5">
    <w:name w:val="WW8Num41z5"/>
    <w:rsid w:val="00813A74"/>
  </w:style>
  <w:style w:type="character" w:customStyle="1" w:styleId="WW8Num41z6">
    <w:name w:val="WW8Num41z6"/>
    <w:rsid w:val="00813A74"/>
  </w:style>
  <w:style w:type="character" w:customStyle="1" w:styleId="WW8Num41z7">
    <w:name w:val="WW8Num41z7"/>
    <w:rsid w:val="00813A74"/>
  </w:style>
  <w:style w:type="character" w:customStyle="1" w:styleId="WW8Num41z8">
    <w:name w:val="WW8Num41z8"/>
    <w:rsid w:val="00813A74"/>
  </w:style>
  <w:style w:type="character" w:customStyle="1" w:styleId="WW8Num42z0">
    <w:name w:val="WW8Num42z0"/>
    <w:rsid w:val="00813A74"/>
    <w:rPr>
      <w:rFonts w:cs="Times New Roman"/>
      <w:color w:val="auto"/>
    </w:rPr>
  </w:style>
  <w:style w:type="character" w:customStyle="1" w:styleId="WW8Num43z0">
    <w:name w:val="WW8Num43z0"/>
    <w:rsid w:val="00813A74"/>
  </w:style>
  <w:style w:type="character" w:customStyle="1" w:styleId="WW8Num44z0">
    <w:name w:val="WW8Num44z0"/>
    <w:rsid w:val="00813A74"/>
    <w:rPr>
      <w:rFonts w:ascii="Symbol" w:hAnsi="Symbol" w:cs="Symbol"/>
    </w:rPr>
  </w:style>
  <w:style w:type="character" w:customStyle="1" w:styleId="WW8Num44z1">
    <w:name w:val="WW8Num44z1"/>
    <w:rsid w:val="00813A74"/>
    <w:rPr>
      <w:rFonts w:ascii="Courier New" w:hAnsi="Courier New" w:cs="Courier New"/>
    </w:rPr>
  </w:style>
  <w:style w:type="character" w:customStyle="1" w:styleId="WW8Num44z2">
    <w:name w:val="WW8Num44z2"/>
    <w:rsid w:val="00813A74"/>
    <w:rPr>
      <w:rFonts w:ascii="Wingdings" w:hAnsi="Wingdings" w:cs="Wingdings"/>
    </w:rPr>
  </w:style>
  <w:style w:type="character" w:customStyle="1" w:styleId="WW8Num44z3">
    <w:name w:val="WW8Num44z3"/>
    <w:rsid w:val="00813A74"/>
  </w:style>
  <w:style w:type="character" w:customStyle="1" w:styleId="WW8Num44z4">
    <w:name w:val="WW8Num44z4"/>
    <w:rsid w:val="00813A74"/>
  </w:style>
  <w:style w:type="character" w:customStyle="1" w:styleId="WW8Num44z5">
    <w:name w:val="WW8Num44z5"/>
    <w:rsid w:val="00813A74"/>
  </w:style>
  <w:style w:type="character" w:customStyle="1" w:styleId="WW8Num44z6">
    <w:name w:val="WW8Num44z6"/>
    <w:rsid w:val="00813A74"/>
  </w:style>
  <w:style w:type="character" w:customStyle="1" w:styleId="WW8Num44z7">
    <w:name w:val="WW8Num44z7"/>
    <w:rsid w:val="00813A74"/>
  </w:style>
  <w:style w:type="character" w:customStyle="1" w:styleId="WW8Num44z8">
    <w:name w:val="WW8Num44z8"/>
    <w:rsid w:val="00813A74"/>
  </w:style>
  <w:style w:type="character" w:customStyle="1" w:styleId="WW8Num45z0">
    <w:name w:val="WW8Num45z0"/>
    <w:rsid w:val="00813A74"/>
  </w:style>
  <w:style w:type="character" w:customStyle="1" w:styleId="WW8Num46z0">
    <w:name w:val="WW8Num46z0"/>
    <w:rsid w:val="00813A74"/>
    <w:rPr>
      <w:rFonts w:ascii="Times New Roman" w:eastAsia="Calibri" w:hAnsi="Times New Roman" w:cs="Times New Roman"/>
      <w:b w:val="0"/>
      <w:szCs w:val="24"/>
      <w:lang w:eastAsia="en-US"/>
    </w:rPr>
  </w:style>
  <w:style w:type="character" w:customStyle="1" w:styleId="WW8Num47z0">
    <w:name w:val="WW8Num47z0"/>
    <w:rsid w:val="00813A74"/>
    <w:rPr>
      <w:rFonts w:eastAsia="Calibri"/>
      <w:lang w:eastAsia="en-US"/>
    </w:rPr>
  </w:style>
  <w:style w:type="character" w:customStyle="1" w:styleId="WW8Num48z0">
    <w:name w:val="WW8Num48z0"/>
    <w:rsid w:val="00813A74"/>
    <w:rPr>
      <w:rFonts w:cs="Times New Roman"/>
    </w:rPr>
  </w:style>
  <w:style w:type="character" w:customStyle="1" w:styleId="WW8Num49z0">
    <w:name w:val="WW8Num49z0"/>
    <w:rsid w:val="00813A74"/>
    <w:rPr>
      <w:color w:val="auto"/>
    </w:rPr>
  </w:style>
  <w:style w:type="character" w:customStyle="1" w:styleId="WW8Num50z0">
    <w:name w:val="WW8Num50z0"/>
    <w:rsid w:val="00813A74"/>
    <w:rPr>
      <w:color w:val="auto"/>
    </w:rPr>
  </w:style>
  <w:style w:type="character" w:customStyle="1" w:styleId="WW8Num51z0">
    <w:name w:val="WW8Num51z0"/>
    <w:rsid w:val="00813A74"/>
    <w:rPr>
      <w:rFonts w:eastAsia="Calibri"/>
      <w:lang w:eastAsia="en-US"/>
    </w:rPr>
  </w:style>
  <w:style w:type="character" w:customStyle="1" w:styleId="WW8Num51z1">
    <w:name w:val="WW8Num51z1"/>
    <w:rsid w:val="00813A74"/>
  </w:style>
  <w:style w:type="character" w:customStyle="1" w:styleId="WW8Num51z2">
    <w:name w:val="WW8Num51z2"/>
    <w:rsid w:val="00813A74"/>
  </w:style>
  <w:style w:type="character" w:customStyle="1" w:styleId="WW8Num51z3">
    <w:name w:val="WW8Num51z3"/>
    <w:rsid w:val="00813A74"/>
  </w:style>
  <w:style w:type="character" w:customStyle="1" w:styleId="WW8Num51z4">
    <w:name w:val="WW8Num51z4"/>
    <w:rsid w:val="00813A74"/>
  </w:style>
  <w:style w:type="character" w:customStyle="1" w:styleId="WW8Num51z5">
    <w:name w:val="WW8Num51z5"/>
    <w:rsid w:val="00813A74"/>
  </w:style>
  <w:style w:type="character" w:customStyle="1" w:styleId="WW8Num51z6">
    <w:name w:val="WW8Num51z6"/>
    <w:rsid w:val="00813A74"/>
  </w:style>
  <w:style w:type="character" w:customStyle="1" w:styleId="WW8Num51z7">
    <w:name w:val="WW8Num51z7"/>
    <w:rsid w:val="00813A74"/>
  </w:style>
  <w:style w:type="character" w:customStyle="1" w:styleId="WW8Num51z8">
    <w:name w:val="WW8Num51z8"/>
    <w:rsid w:val="00813A74"/>
  </w:style>
  <w:style w:type="character" w:customStyle="1" w:styleId="WW8Num52z0">
    <w:name w:val="WW8Num52z0"/>
    <w:rsid w:val="00813A74"/>
  </w:style>
  <w:style w:type="character" w:customStyle="1" w:styleId="WW8Num52z1">
    <w:name w:val="WW8Num52z1"/>
    <w:rsid w:val="00813A74"/>
  </w:style>
  <w:style w:type="character" w:customStyle="1" w:styleId="WW8Num52z2">
    <w:name w:val="WW8Num52z2"/>
    <w:rsid w:val="00813A74"/>
    <w:rPr>
      <w:color w:val="auto"/>
    </w:rPr>
  </w:style>
  <w:style w:type="character" w:customStyle="1" w:styleId="WW8Num52z3">
    <w:name w:val="WW8Num52z3"/>
    <w:rsid w:val="00813A74"/>
  </w:style>
  <w:style w:type="character" w:customStyle="1" w:styleId="WW8Num52z4">
    <w:name w:val="WW8Num52z4"/>
    <w:rsid w:val="00813A74"/>
  </w:style>
  <w:style w:type="character" w:customStyle="1" w:styleId="WW8Num52z5">
    <w:name w:val="WW8Num52z5"/>
    <w:rsid w:val="00813A74"/>
  </w:style>
  <w:style w:type="character" w:customStyle="1" w:styleId="WW8Num52z6">
    <w:name w:val="WW8Num52z6"/>
    <w:rsid w:val="00813A74"/>
  </w:style>
  <w:style w:type="character" w:customStyle="1" w:styleId="WW8Num52z7">
    <w:name w:val="WW8Num52z7"/>
    <w:rsid w:val="00813A74"/>
  </w:style>
  <w:style w:type="character" w:customStyle="1" w:styleId="WW8Num52z8">
    <w:name w:val="WW8Num52z8"/>
    <w:rsid w:val="00813A74"/>
  </w:style>
  <w:style w:type="character" w:customStyle="1" w:styleId="WW8Num53z0">
    <w:name w:val="WW8Num53z0"/>
    <w:rsid w:val="00813A74"/>
  </w:style>
  <w:style w:type="character" w:customStyle="1" w:styleId="WW8Num54z0">
    <w:name w:val="WW8Num54z0"/>
    <w:rsid w:val="00813A74"/>
  </w:style>
  <w:style w:type="character" w:customStyle="1" w:styleId="WW8Num55z0">
    <w:name w:val="WW8Num55z0"/>
    <w:rsid w:val="00813A74"/>
  </w:style>
  <w:style w:type="character" w:customStyle="1" w:styleId="WW8Num56z0">
    <w:name w:val="WW8Num56z0"/>
    <w:rsid w:val="00813A74"/>
    <w:rPr>
      <w:rFonts w:ascii="Times New Roman" w:hAnsi="Times New Roman" w:cs="Times New Roman"/>
      <w:b w:val="0"/>
    </w:rPr>
  </w:style>
  <w:style w:type="character" w:customStyle="1" w:styleId="WW8Num57z0">
    <w:name w:val="WW8Num57z0"/>
    <w:rsid w:val="00813A74"/>
  </w:style>
  <w:style w:type="character" w:customStyle="1" w:styleId="WW8Num58z0">
    <w:name w:val="WW8Num58z0"/>
    <w:rsid w:val="00813A74"/>
    <w:rPr>
      <w:color w:val="auto"/>
    </w:rPr>
  </w:style>
  <w:style w:type="character" w:customStyle="1" w:styleId="WW8Num59z0">
    <w:name w:val="WW8Num59z0"/>
    <w:rsid w:val="00813A74"/>
  </w:style>
  <w:style w:type="character" w:customStyle="1" w:styleId="WW8Num60z0">
    <w:name w:val="WW8Num60z0"/>
    <w:rsid w:val="00813A74"/>
    <w:rPr>
      <w:color w:val="auto"/>
    </w:rPr>
  </w:style>
  <w:style w:type="character" w:customStyle="1" w:styleId="WW8Num61z0">
    <w:name w:val="WW8Num61z0"/>
    <w:rsid w:val="00813A74"/>
  </w:style>
  <w:style w:type="character" w:customStyle="1" w:styleId="WW8Num62z0">
    <w:name w:val="WW8Num62z0"/>
    <w:rsid w:val="00813A74"/>
    <w:rPr>
      <w:color w:val="auto"/>
    </w:rPr>
  </w:style>
  <w:style w:type="character" w:customStyle="1" w:styleId="WW8Num63z0">
    <w:name w:val="WW8Num63z0"/>
    <w:rsid w:val="00813A74"/>
  </w:style>
  <w:style w:type="character" w:customStyle="1" w:styleId="WW8Num64z0">
    <w:name w:val="WW8Num64z0"/>
    <w:rsid w:val="00813A74"/>
    <w:rPr>
      <w:color w:val="auto"/>
    </w:rPr>
  </w:style>
  <w:style w:type="character" w:customStyle="1" w:styleId="WW8Num65z0">
    <w:name w:val="WW8Num65z0"/>
    <w:rsid w:val="00813A74"/>
  </w:style>
  <w:style w:type="character" w:customStyle="1" w:styleId="WW8Num66z0">
    <w:name w:val="WW8Num66z0"/>
    <w:rsid w:val="00813A74"/>
    <w:rPr>
      <w:rFonts w:eastAsia="Calibri"/>
      <w:lang w:eastAsia="en-US"/>
    </w:rPr>
  </w:style>
  <w:style w:type="character" w:customStyle="1" w:styleId="WW8Num67z0">
    <w:name w:val="WW8Num67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68z0">
    <w:name w:val="WW8Num68z0"/>
    <w:rsid w:val="00813A74"/>
    <w:rPr>
      <w:color w:val="auto"/>
    </w:rPr>
  </w:style>
  <w:style w:type="character" w:customStyle="1" w:styleId="WW8Num69z0">
    <w:name w:val="WW8Num69z0"/>
    <w:rsid w:val="00813A74"/>
    <w:rPr>
      <w:color w:val="auto"/>
    </w:rPr>
  </w:style>
  <w:style w:type="character" w:customStyle="1" w:styleId="WW8Num70z0">
    <w:name w:val="WW8Num70z0"/>
    <w:rsid w:val="00813A74"/>
  </w:style>
  <w:style w:type="character" w:customStyle="1" w:styleId="WW8Num71z0">
    <w:name w:val="WW8Num71z0"/>
    <w:rsid w:val="00813A74"/>
    <w:rPr>
      <w:color w:val="auto"/>
    </w:rPr>
  </w:style>
  <w:style w:type="character" w:customStyle="1" w:styleId="WW8Num72z0">
    <w:name w:val="WW8Num72z0"/>
    <w:rsid w:val="00813A74"/>
    <w:rPr>
      <w:rFonts w:cs="Times New Roman"/>
      <w:color w:val="auto"/>
    </w:rPr>
  </w:style>
  <w:style w:type="character" w:customStyle="1" w:styleId="WW8Num73z0">
    <w:name w:val="WW8Num73z0"/>
    <w:rsid w:val="00813A74"/>
    <w:rPr>
      <w:rFonts w:cs="Times New Roman"/>
      <w:b w:val="0"/>
    </w:rPr>
  </w:style>
  <w:style w:type="character" w:customStyle="1" w:styleId="WW8Num74z0">
    <w:name w:val="WW8Num74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75z0">
    <w:name w:val="WW8Num75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75z1">
    <w:name w:val="WW8Num75z1"/>
    <w:rsid w:val="00813A74"/>
  </w:style>
  <w:style w:type="character" w:customStyle="1" w:styleId="WW8Num75z2">
    <w:name w:val="WW8Num75z2"/>
    <w:rsid w:val="00813A74"/>
    <w:rPr>
      <w:rFonts w:ascii="Gill Sans MT" w:eastAsia="Times New Roman" w:hAnsi="Gill Sans MT" w:cs="Times New Roman"/>
    </w:rPr>
  </w:style>
  <w:style w:type="character" w:customStyle="1" w:styleId="WW8Num75z3">
    <w:name w:val="WW8Num75z3"/>
    <w:rsid w:val="00813A74"/>
  </w:style>
  <w:style w:type="character" w:customStyle="1" w:styleId="WW8Num75z4">
    <w:name w:val="WW8Num75z4"/>
    <w:rsid w:val="00813A74"/>
  </w:style>
  <w:style w:type="character" w:customStyle="1" w:styleId="WW8Num75z5">
    <w:name w:val="WW8Num75z5"/>
    <w:rsid w:val="00813A74"/>
  </w:style>
  <w:style w:type="character" w:customStyle="1" w:styleId="WW8Num75z6">
    <w:name w:val="WW8Num75z6"/>
    <w:rsid w:val="00813A74"/>
  </w:style>
  <w:style w:type="character" w:customStyle="1" w:styleId="WW8Num75z7">
    <w:name w:val="WW8Num75z7"/>
    <w:rsid w:val="00813A74"/>
  </w:style>
  <w:style w:type="character" w:customStyle="1" w:styleId="WW8Num75z8">
    <w:name w:val="WW8Num75z8"/>
    <w:rsid w:val="00813A74"/>
  </w:style>
  <w:style w:type="character" w:customStyle="1" w:styleId="WW8Num76z0">
    <w:name w:val="WW8Num76z0"/>
    <w:rsid w:val="00813A74"/>
    <w:rPr>
      <w:rFonts w:cs="Times New Roman"/>
    </w:rPr>
  </w:style>
  <w:style w:type="character" w:customStyle="1" w:styleId="WW8Num76z1">
    <w:name w:val="WW8Num76z1"/>
    <w:rsid w:val="00813A74"/>
  </w:style>
  <w:style w:type="character" w:customStyle="1" w:styleId="WW8Num76z2">
    <w:name w:val="WW8Num76z2"/>
    <w:rsid w:val="00813A74"/>
  </w:style>
  <w:style w:type="character" w:customStyle="1" w:styleId="WW8Num76z3">
    <w:name w:val="WW8Num76z3"/>
    <w:rsid w:val="00813A74"/>
  </w:style>
  <w:style w:type="character" w:customStyle="1" w:styleId="WW8Num76z4">
    <w:name w:val="WW8Num76z4"/>
    <w:rsid w:val="00813A74"/>
  </w:style>
  <w:style w:type="character" w:customStyle="1" w:styleId="WW8Num76z5">
    <w:name w:val="WW8Num76z5"/>
    <w:rsid w:val="00813A74"/>
  </w:style>
  <w:style w:type="character" w:customStyle="1" w:styleId="WW8Num76z6">
    <w:name w:val="WW8Num76z6"/>
    <w:rsid w:val="00813A74"/>
  </w:style>
  <w:style w:type="character" w:customStyle="1" w:styleId="WW8Num76z7">
    <w:name w:val="WW8Num76z7"/>
    <w:rsid w:val="00813A74"/>
  </w:style>
  <w:style w:type="character" w:customStyle="1" w:styleId="WW8Num76z8">
    <w:name w:val="WW8Num76z8"/>
    <w:rsid w:val="00813A74"/>
  </w:style>
  <w:style w:type="character" w:customStyle="1" w:styleId="WW8Num77z0">
    <w:name w:val="WW8Num77z0"/>
    <w:rsid w:val="00813A74"/>
    <w:rPr>
      <w:rFonts w:cs="Times New Roman"/>
    </w:rPr>
  </w:style>
  <w:style w:type="character" w:customStyle="1" w:styleId="WW8Num78z0">
    <w:name w:val="WW8Num78z0"/>
    <w:rsid w:val="00813A74"/>
    <w:rPr>
      <w:rFonts w:cs="Times New Roman"/>
    </w:rPr>
  </w:style>
  <w:style w:type="character" w:customStyle="1" w:styleId="WW8Num79z0">
    <w:name w:val="WW8Num7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80z0">
    <w:name w:val="WW8Num80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81z0">
    <w:name w:val="WW8Num81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82z0">
    <w:name w:val="WW8Num82z0"/>
    <w:rsid w:val="00813A74"/>
    <w:rPr>
      <w:rFonts w:cs="Times New Roman"/>
    </w:rPr>
  </w:style>
  <w:style w:type="character" w:customStyle="1" w:styleId="WW8Num83z0">
    <w:name w:val="WW8Num83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84z0">
    <w:name w:val="WW8Num84z0"/>
    <w:rsid w:val="00813A74"/>
  </w:style>
  <w:style w:type="character" w:customStyle="1" w:styleId="WW8Num84z1">
    <w:name w:val="WW8Num84z1"/>
    <w:rsid w:val="00813A74"/>
  </w:style>
  <w:style w:type="character" w:customStyle="1" w:styleId="WW8Num84z2">
    <w:name w:val="WW8Num84z2"/>
    <w:rsid w:val="00813A74"/>
  </w:style>
  <w:style w:type="character" w:customStyle="1" w:styleId="WW8Num84z3">
    <w:name w:val="WW8Num84z3"/>
    <w:rsid w:val="00813A74"/>
  </w:style>
  <w:style w:type="character" w:customStyle="1" w:styleId="WW8Num84z4">
    <w:name w:val="WW8Num84z4"/>
    <w:rsid w:val="00813A74"/>
  </w:style>
  <w:style w:type="character" w:customStyle="1" w:styleId="WW8Num84z5">
    <w:name w:val="WW8Num84z5"/>
    <w:rsid w:val="00813A74"/>
  </w:style>
  <w:style w:type="character" w:customStyle="1" w:styleId="WW8Num84z6">
    <w:name w:val="WW8Num84z6"/>
    <w:rsid w:val="00813A74"/>
  </w:style>
  <w:style w:type="character" w:customStyle="1" w:styleId="WW8Num84z7">
    <w:name w:val="WW8Num84z7"/>
    <w:rsid w:val="00813A74"/>
  </w:style>
  <w:style w:type="character" w:customStyle="1" w:styleId="WW8Num84z8">
    <w:name w:val="WW8Num84z8"/>
    <w:rsid w:val="00813A74"/>
  </w:style>
  <w:style w:type="character" w:customStyle="1" w:styleId="WW8Num85z0">
    <w:name w:val="WW8Num85z0"/>
    <w:rsid w:val="00813A74"/>
    <w:rPr>
      <w:rFonts w:ascii="Symbol" w:hAnsi="Symbol" w:cs="Symbol"/>
      <w:color w:val="auto"/>
    </w:rPr>
  </w:style>
  <w:style w:type="character" w:customStyle="1" w:styleId="WW8Num86z0">
    <w:name w:val="WW8Num86z0"/>
    <w:rsid w:val="00813A74"/>
  </w:style>
  <w:style w:type="character" w:customStyle="1" w:styleId="WW8Num86z1">
    <w:name w:val="WW8Num86z1"/>
    <w:rsid w:val="00813A74"/>
    <w:rPr>
      <w:rFonts w:cs="Times New Roman"/>
    </w:rPr>
  </w:style>
  <w:style w:type="character" w:customStyle="1" w:styleId="WW8Num86z2">
    <w:name w:val="WW8Num86z2"/>
    <w:rsid w:val="00813A74"/>
  </w:style>
  <w:style w:type="character" w:customStyle="1" w:styleId="WW8Num86z3">
    <w:name w:val="WW8Num86z3"/>
    <w:rsid w:val="00813A74"/>
  </w:style>
  <w:style w:type="character" w:customStyle="1" w:styleId="WW8Num86z4">
    <w:name w:val="WW8Num86z4"/>
    <w:rsid w:val="00813A74"/>
  </w:style>
  <w:style w:type="character" w:customStyle="1" w:styleId="WW8Num86z5">
    <w:name w:val="WW8Num86z5"/>
    <w:rsid w:val="00813A74"/>
  </w:style>
  <w:style w:type="character" w:customStyle="1" w:styleId="WW8Num86z6">
    <w:name w:val="WW8Num86z6"/>
    <w:rsid w:val="00813A74"/>
  </w:style>
  <w:style w:type="character" w:customStyle="1" w:styleId="WW8Num86z7">
    <w:name w:val="WW8Num86z7"/>
    <w:rsid w:val="00813A74"/>
  </w:style>
  <w:style w:type="character" w:customStyle="1" w:styleId="WW8Num86z8">
    <w:name w:val="WW8Num86z8"/>
    <w:rsid w:val="00813A74"/>
  </w:style>
  <w:style w:type="character" w:customStyle="1" w:styleId="WW8Num87z0">
    <w:name w:val="WW8Num87z0"/>
    <w:rsid w:val="00813A74"/>
  </w:style>
  <w:style w:type="character" w:customStyle="1" w:styleId="WW8Num88z0">
    <w:name w:val="WW8Num88z0"/>
    <w:rsid w:val="00813A74"/>
    <w:rPr>
      <w:rFonts w:eastAsia="Calibri" w:cs="Times New Roman"/>
      <w:color w:val="auto"/>
      <w:lang w:eastAsia="en-US"/>
    </w:rPr>
  </w:style>
  <w:style w:type="character" w:customStyle="1" w:styleId="WW8Num89z0">
    <w:name w:val="WW8Num89z0"/>
    <w:rsid w:val="00813A74"/>
    <w:rPr>
      <w:rFonts w:ascii="Symbol" w:hAnsi="Symbol" w:cs="Symbol"/>
    </w:rPr>
  </w:style>
  <w:style w:type="character" w:customStyle="1" w:styleId="WW8Num90z0">
    <w:name w:val="WW8Num90z0"/>
    <w:rsid w:val="00813A74"/>
    <w:rPr>
      <w:rFonts w:ascii="Times New Roman" w:hAnsi="Times New Roman" w:cs="Times New Roman"/>
      <w:b w:val="0"/>
      <w:i w:val="0"/>
      <w:color w:val="auto"/>
    </w:rPr>
  </w:style>
  <w:style w:type="character" w:customStyle="1" w:styleId="WW8Num91z0">
    <w:name w:val="WW8Num91z0"/>
    <w:rsid w:val="00813A74"/>
    <w:rPr>
      <w:rFonts w:eastAsia="Calibri"/>
      <w:lang w:eastAsia="en-US"/>
    </w:rPr>
  </w:style>
  <w:style w:type="character" w:customStyle="1" w:styleId="WW8Num92z0">
    <w:name w:val="WW8Num92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93z0">
    <w:name w:val="WW8Num93z0"/>
    <w:rsid w:val="00813A74"/>
    <w:rPr>
      <w:rFonts w:eastAsia="Calibri" w:cs="Times New Roman"/>
      <w:b w:val="0"/>
      <w:bCs/>
      <w:color w:val="auto"/>
      <w:lang w:eastAsia="en-US"/>
    </w:rPr>
  </w:style>
  <w:style w:type="character" w:customStyle="1" w:styleId="WW8Num94z0">
    <w:name w:val="WW8Num94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95z0">
    <w:name w:val="WW8Num95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96z0">
    <w:name w:val="WW8Num96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97z0">
    <w:name w:val="WW8Num97z0"/>
    <w:rsid w:val="00813A74"/>
    <w:rPr>
      <w:rFonts w:eastAsia="Calibri"/>
      <w:lang w:eastAsia="en-US"/>
    </w:rPr>
  </w:style>
  <w:style w:type="character" w:customStyle="1" w:styleId="WW8Num98z0">
    <w:name w:val="WW8Num98z0"/>
    <w:rsid w:val="00813A74"/>
  </w:style>
  <w:style w:type="character" w:customStyle="1" w:styleId="WW8Num98z1">
    <w:name w:val="WW8Num98z1"/>
    <w:rsid w:val="00813A74"/>
  </w:style>
  <w:style w:type="character" w:customStyle="1" w:styleId="WW8Num98z2">
    <w:name w:val="WW8Num98z2"/>
    <w:rsid w:val="00813A74"/>
  </w:style>
  <w:style w:type="character" w:customStyle="1" w:styleId="WW8Num98z3">
    <w:name w:val="WW8Num98z3"/>
    <w:rsid w:val="00813A74"/>
  </w:style>
  <w:style w:type="character" w:customStyle="1" w:styleId="WW8Num98z4">
    <w:name w:val="WW8Num98z4"/>
    <w:rsid w:val="00813A74"/>
  </w:style>
  <w:style w:type="character" w:customStyle="1" w:styleId="WW8Num98z5">
    <w:name w:val="WW8Num98z5"/>
    <w:rsid w:val="00813A74"/>
  </w:style>
  <w:style w:type="character" w:customStyle="1" w:styleId="WW8Num98z6">
    <w:name w:val="WW8Num98z6"/>
    <w:rsid w:val="00813A74"/>
  </w:style>
  <w:style w:type="character" w:customStyle="1" w:styleId="WW8Num98z7">
    <w:name w:val="WW8Num98z7"/>
    <w:rsid w:val="00813A74"/>
  </w:style>
  <w:style w:type="character" w:customStyle="1" w:styleId="WW8Num98z8">
    <w:name w:val="WW8Num98z8"/>
    <w:rsid w:val="00813A74"/>
  </w:style>
  <w:style w:type="character" w:customStyle="1" w:styleId="WW8Num99z0">
    <w:name w:val="WW8Num99z0"/>
    <w:rsid w:val="00813A74"/>
  </w:style>
  <w:style w:type="character" w:customStyle="1" w:styleId="WW8Num100z0">
    <w:name w:val="WW8Num100z0"/>
    <w:rsid w:val="00813A74"/>
  </w:style>
  <w:style w:type="character" w:customStyle="1" w:styleId="WW8Num101z0">
    <w:name w:val="WW8Num101z0"/>
    <w:rsid w:val="00813A74"/>
  </w:style>
  <w:style w:type="character" w:customStyle="1" w:styleId="WW8Num102z0">
    <w:name w:val="WW8Num102z0"/>
    <w:rsid w:val="00813A74"/>
    <w:rPr>
      <w:b w:val="0"/>
      <w:color w:val="auto"/>
    </w:rPr>
  </w:style>
  <w:style w:type="character" w:customStyle="1" w:styleId="WW8Num103z0">
    <w:name w:val="WW8Num103z0"/>
    <w:rsid w:val="00813A74"/>
  </w:style>
  <w:style w:type="character" w:customStyle="1" w:styleId="WW8Num104z0">
    <w:name w:val="WW8Num104z0"/>
    <w:rsid w:val="00813A74"/>
    <w:rPr>
      <w:rFonts w:eastAsia="Calibri"/>
      <w:lang w:eastAsia="en-US"/>
    </w:rPr>
  </w:style>
  <w:style w:type="character" w:customStyle="1" w:styleId="WW8Num105z0">
    <w:name w:val="WW8Num105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06z0">
    <w:name w:val="WW8Num106z0"/>
    <w:rsid w:val="00813A74"/>
    <w:rPr>
      <w:rFonts w:eastAsia="Calibri"/>
      <w:lang w:eastAsia="en-US"/>
    </w:rPr>
  </w:style>
  <w:style w:type="character" w:customStyle="1" w:styleId="WW8Num107z0">
    <w:name w:val="WW8Num107z0"/>
    <w:rsid w:val="00813A74"/>
  </w:style>
  <w:style w:type="character" w:customStyle="1" w:styleId="WW8Num108z0">
    <w:name w:val="WW8Num108z0"/>
    <w:rsid w:val="00813A74"/>
    <w:rPr>
      <w:color w:val="auto"/>
    </w:rPr>
  </w:style>
  <w:style w:type="character" w:customStyle="1" w:styleId="WW8Num109z0">
    <w:name w:val="WW8Num109z0"/>
    <w:rsid w:val="00813A74"/>
    <w:rPr>
      <w:rFonts w:ascii="Times New Roman" w:eastAsia="Calibri" w:hAnsi="Times New Roman" w:cs="Times New Roman"/>
      <w:b w:val="0"/>
      <w:szCs w:val="24"/>
      <w:lang w:eastAsia="en-US"/>
    </w:rPr>
  </w:style>
  <w:style w:type="character" w:customStyle="1" w:styleId="WW8Num110z0">
    <w:name w:val="WW8Num110z0"/>
    <w:rsid w:val="00813A74"/>
  </w:style>
  <w:style w:type="character" w:customStyle="1" w:styleId="WW8Num111z0">
    <w:name w:val="WW8Num111z0"/>
    <w:rsid w:val="00813A74"/>
    <w:rPr>
      <w:color w:val="auto"/>
    </w:rPr>
  </w:style>
  <w:style w:type="character" w:customStyle="1" w:styleId="WW8Num112z0">
    <w:name w:val="WW8Num112z0"/>
    <w:rsid w:val="00813A74"/>
    <w:rPr>
      <w:rFonts w:ascii="Symbol" w:hAnsi="Symbol" w:cs="Symbol"/>
    </w:rPr>
  </w:style>
  <w:style w:type="character" w:customStyle="1" w:styleId="WW8Num113z0">
    <w:name w:val="WW8Num113z0"/>
    <w:rsid w:val="00813A74"/>
  </w:style>
  <w:style w:type="character" w:customStyle="1" w:styleId="WW8Num114z0">
    <w:name w:val="WW8Num114z0"/>
    <w:rsid w:val="00813A74"/>
    <w:rPr>
      <w:rFonts w:eastAsia="Calibri"/>
      <w:lang w:eastAsia="en-US"/>
    </w:rPr>
  </w:style>
  <w:style w:type="character" w:customStyle="1" w:styleId="WW8Num115z0">
    <w:name w:val="WW8Num115z0"/>
    <w:rsid w:val="00813A74"/>
  </w:style>
  <w:style w:type="character" w:customStyle="1" w:styleId="WW8Num116z0">
    <w:name w:val="WW8Num116z0"/>
    <w:rsid w:val="00813A74"/>
    <w:rPr>
      <w:rFonts w:cs="Times New Roman"/>
    </w:rPr>
  </w:style>
  <w:style w:type="character" w:customStyle="1" w:styleId="WW8Num116z1">
    <w:name w:val="WW8Num116z1"/>
    <w:rsid w:val="00813A74"/>
  </w:style>
  <w:style w:type="character" w:customStyle="1" w:styleId="WW8Num116z2">
    <w:name w:val="WW8Num116z2"/>
    <w:rsid w:val="00813A74"/>
  </w:style>
  <w:style w:type="character" w:customStyle="1" w:styleId="WW8Num116z4">
    <w:name w:val="WW8Num116z4"/>
    <w:rsid w:val="00813A74"/>
  </w:style>
  <w:style w:type="character" w:customStyle="1" w:styleId="WW8Num116z5">
    <w:name w:val="WW8Num116z5"/>
    <w:rsid w:val="00813A74"/>
  </w:style>
  <w:style w:type="character" w:customStyle="1" w:styleId="WW8Num116z6">
    <w:name w:val="WW8Num116z6"/>
    <w:rsid w:val="00813A74"/>
  </w:style>
  <w:style w:type="character" w:customStyle="1" w:styleId="WW8Num116z7">
    <w:name w:val="WW8Num116z7"/>
    <w:rsid w:val="00813A74"/>
  </w:style>
  <w:style w:type="character" w:customStyle="1" w:styleId="WW8Num116z8">
    <w:name w:val="WW8Num116z8"/>
    <w:rsid w:val="00813A74"/>
  </w:style>
  <w:style w:type="character" w:customStyle="1" w:styleId="WW8Num117z0">
    <w:name w:val="WW8Num117z0"/>
    <w:rsid w:val="00813A74"/>
    <w:rPr>
      <w:rFonts w:ascii="Gill Sans MT" w:hAnsi="Gill Sans MT" w:cs="Calibri"/>
      <w:b w:val="0"/>
      <w:color w:val="auto"/>
    </w:rPr>
  </w:style>
  <w:style w:type="character" w:customStyle="1" w:styleId="WW8Num118z0">
    <w:name w:val="WW8Num118z0"/>
    <w:rsid w:val="00813A74"/>
    <w:rPr>
      <w:rFonts w:cs="Times New Roman"/>
    </w:rPr>
  </w:style>
  <w:style w:type="character" w:customStyle="1" w:styleId="WW8Num119z0">
    <w:name w:val="WW8Num11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20z0">
    <w:name w:val="WW8Num120z0"/>
    <w:rsid w:val="00813A74"/>
    <w:rPr>
      <w:bCs/>
      <w:color w:val="auto"/>
    </w:rPr>
  </w:style>
  <w:style w:type="character" w:customStyle="1" w:styleId="WW8Num121z0">
    <w:name w:val="WW8Num121z0"/>
    <w:rsid w:val="00813A74"/>
    <w:rPr>
      <w:rFonts w:cs="Times New Roman"/>
      <w:b w:val="0"/>
    </w:rPr>
  </w:style>
  <w:style w:type="character" w:customStyle="1" w:styleId="WW8Num122z0">
    <w:name w:val="WW8Num122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23z0">
    <w:name w:val="WW8Num123z0"/>
    <w:rsid w:val="00813A74"/>
    <w:rPr>
      <w:sz w:val="24"/>
      <w:szCs w:val="24"/>
    </w:rPr>
  </w:style>
  <w:style w:type="character" w:customStyle="1" w:styleId="WW8Num124z0">
    <w:name w:val="WW8Num124z0"/>
    <w:rsid w:val="00813A74"/>
  </w:style>
  <w:style w:type="character" w:customStyle="1" w:styleId="WW8Num125z0">
    <w:name w:val="WW8Num125z0"/>
    <w:rsid w:val="00813A74"/>
  </w:style>
  <w:style w:type="character" w:customStyle="1" w:styleId="WW8Num126z0">
    <w:name w:val="WW8Num126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26z2">
    <w:name w:val="WW8Num126z2"/>
    <w:rsid w:val="00813A74"/>
  </w:style>
  <w:style w:type="character" w:customStyle="1" w:styleId="WW8Num126z3">
    <w:name w:val="WW8Num126z3"/>
    <w:rsid w:val="00813A74"/>
  </w:style>
  <w:style w:type="character" w:customStyle="1" w:styleId="WW8Num126z4">
    <w:name w:val="WW8Num126z4"/>
    <w:rsid w:val="00813A74"/>
  </w:style>
  <w:style w:type="character" w:customStyle="1" w:styleId="WW8Num126z5">
    <w:name w:val="WW8Num126z5"/>
    <w:rsid w:val="00813A74"/>
  </w:style>
  <w:style w:type="character" w:customStyle="1" w:styleId="WW8Num126z6">
    <w:name w:val="WW8Num126z6"/>
    <w:rsid w:val="00813A74"/>
  </w:style>
  <w:style w:type="character" w:customStyle="1" w:styleId="WW8Num126z7">
    <w:name w:val="WW8Num126z7"/>
    <w:rsid w:val="00813A74"/>
  </w:style>
  <w:style w:type="character" w:customStyle="1" w:styleId="WW8Num126z8">
    <w:name w:val="WW8Num126z8"/>
    <w:rsid w:val="00813A74"/>
  </w:style>
  <w:style w:type="character" w:customStyle="1" w:styleId="WW8Num127z0">
    <w:name w:val="WW8Num127z0"/>
    <w:rsid w:val="00813A74"/>
    <w:rPr>
      <w:rFonts w:ascii="Times New Roman" w:hAnsi="Times New Roman" w:cs="Times New Roman"/>
      <w:b w:val="0"/>
    </w:rPr>
  </w:style>
  <w:style w:type="character" w:customStyle="1" w:styleId="WW8Num128z0">
    <w:name w:val="WW8Num128z0"/>
    <w:rsid w:val="00813A74"/>
  </w:style>
  <w:style w:type="character" w:customStyle="1" w:styleId="WW8Num129z0">
    <w:name w:val="WW8Num12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30z0">
    <w:name w:val="WW8Num130z0"/>
    <w:rsid w:val="00813A74"/>
    <w:rPr>
      <w:rFonts w:cs="Times New Roman"/>
    </w:rPr>
  </w:style>
  <w:style w:type="character" w:customStyle="1" w:styleId="WW8Num131z0">
    <w:name w:val="WW8Num131z0"/>
    <w:rsid w:val="00813A74"/>
    <w:rPr>
      <w:rFonts w:eastAsia="Calibri"/>
      <w:lang w:eastAsia="en-US"/>
    </w:rPr>
  </w:style>
  <w:style w:type="character" w:customStyle="1" w:styleId="WW8Num132z0">
    <w:name w:val="WW8Num132z0"/>
    <w:rsid w:val="00813A74"/>
    <w:rPr>
      <w:rFonts w:ascii="Times New Roman" w:hAnsi="Times New Roman" w:cs="Times New Roman"/>
      <w:b w:val="0"/>
      <w:bCs w:val="0"/>
      <w:color w:val="auto"/>
      <w:szCs w:val="24"/>
    </w:rPr>
  </w:style>
  <w:style w:type="character" w:customStyle="1" w:styleId="WW8Num132z1">
    <w:name w:val="WW8Num132z1"/>
    <w:rsid w:val="00813A74"/>
  </w:style>
  <w:style w:type="character" w:customStyle="1" w:styleId="WW8Num132z2">
    <w:name w:val="WW8Num132z2"/>
    <w:rsid w:val="00813A74"/>
  </w:style>
  <w:style w:type="character" w:customStyle="1" w:styleId="WW8Num132z3">
    <w:name w:val="WW8Num132z3"/>
    <w:rsid w:val="00813A74"/>
  </w:style>
  <w:style w:type="character" w:customStyle="1" w:styleId="WW8Num132z4">
    <w:name w:val="WW8Num132z4"/>
    <w:rsid w:val="00813A74"/>
  </w:style>
  <w:style w:type="character" w:customStyle="1" w:styleId="WW8Num132z5">
    <w:name w:val="WW8Num132z5"/>
    <w:rsid w:val="00813A74"/>
  </w:style>
  <w:style w:type="character" w:customStyle="1" w:styleId="WW8Num132z6">
    <w:name w:val="WW8Num132z6"/>
    <w:rsid w:val="00813A74"/>
  </w:style>
  <w:style w:type="character" w:customStyle="1" w:styleId="WW8Num132z7">
    <w:name w:val="WW8Num132z7"/>
    <w:rsid w:val="00813A74"/>
  </w:style>
  <w:style w:type="character" w:customStyle="1" w:styleId="WW8Num132z8">
    <w:name w:val="WW8Num132z8"/>
    <w:rsid w:val="00813A74"/>
  </w:style>
  <w:style w:type="character" w:customStyle="1" w:styleId="WW8Num133z0">
    <w:name w:val="WW8Num133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34z0">
    <w:name w:val="WW8Num134z0"/>
    <w:rsid w:val="00813A74"/>
    <w:rPr>
      <w:color w:val="auto"/>
    </w:rPr>
  </w:style>
  <w:style w:type="character" w:customStyle="1" w:styleId="WW8Num135z0">
    <w:name w:val="WW8Num135z0"/>
    <w:rsid w:val="00813A74"/>
    <w:rPr>
      <w:rFonts w:cs="Times New Roman"/>
    </w:rPr>
  </w:style>
  <w:style w:type="character" w:customStyle="1" w:styleId="WW8Num135z1">
    <w:name w:val="WW8Num135z1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35z2">
    <w:name w:val="WW8Num135z2"/>
    <w:rsid w:val="00813A74"/>
  </w:style>
  <w:style w:type="character" w:customStyle="1" w:styleId="WW8Num135z3">
    <w:name w:val="WW8Num135z3"/>
    <w:rsid w:val="00813A74"/>
  </w:style>
  <w:style w:type="character" w:customStyle="1" w:styleId="WW8Num135z4">
    <w:name w:val="WW8Num135z4"/>
    <w:rsid w:val="00813A74"/>
  </w:style>
  <w:style w:type="character" w:customStyle="1" w:styleId="WW8Num135z5">
    <w:name w:val="WW8Num135z5"/>
    <w:rsid w:val="00813A74"/>
  </w:style>
  <w:style w:type="character" w:customStyle="1" w:styleId="WW8Num135z6">
    <w:name w:val="WW8Num135z6"/>
    <w:rsid w:val="00813A74"/>
  </w:style>
  <w:style w:type="character" w:customStyle="1" w:styleId="WW8Num135z7">
    <w:name w:val="WW8Num135z7"/>
    <w:rsid w:val="00813A74"/>
  </w:style>
  <w:style w:type="character" w:customStyle="1" w:styleId="WW8Num135z8">
    <w:name w:val="WW8Num135z8"/>
    <w:rsid w:val="00813A74"/>
  </w:style>
  <w:style w:type="character" w:customStyle="1" w:styleId="WW8Num136z0">
    <w:name w:val="WW8Num136z0"/>
    <w:rsid w:val="00813A74"/>
    <w:rPr>
      <w:rFonts w:eastAsia="Calibri"/>
      <w:lang w:eastAsia="en-US"/>
    </w:rPr>
  </w:style>
  <w:style w:type="character" w:customStyle="1" w:styleId="WW8Num137z0">
    <w:name w:val="WW8Num137z0"/>
    <w:rsid w:val="00813A74"/>
    <w:rPr>
      <w:color w:val="auto"/>
    </w:rPr>
  </w:style>
  <w:style w:type="character" w:customStyle="1" w:styleId="WW8Num138z0">
    <w:name w:val="WW8Num138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39z0">
    <w:name w:val="WW8Num139z0"/>
    <w:rsid w:val="00813A74"/>
  </w:style>
  <w:style w:type="character" w:customStyle="1" w:styleId="WW8Num140z0">
    <w:name w:val="WW8Num140z0"/>
    <w:rsid w:val="00813A74"/>
  </w:style>
  <w:style w:type="character" w:customStyle="1" w:styleId="WW8Num141z0">
    <w:name w:val="WW8Num141z0"/>
    <w:rsid w:val="00813A74"/>
  </w:style>
  <w:style w:type="character" w:customStyle="1" w:styleId="WW8Num142z0">
    <w:name w:val="WW8Num142z0"/>
    <w:rsid w:val="00813A74"/>
    <w:rPr>
      <w:rFonts w:ascii="Gill Sans MT" w:hAnsi="Gill Sans MT" w:cs="Gill Sans MT"/>
      <w:bCs/>
      <w:color w:val="auto"/>
    </w:rPr>
  </w:style>
  <w:style w:type="character" w:customStyle="1" w:styleId="WW8Num142z1">
    <w:name w:val="WW8Num142z1"/>
    <w:rsid w:val="00813A74"/>
    <w:rPr>
      <w:rFonts w:cs="Times New Roman"/>
    </w:rPr>
  </w:style>
  <w:style w:type="character" w:customStyle="1" w:styleId="WW8Num142z2">
    <w:name w:val="WW8Num142z2"/>
    <w:rsid w:val="00813A74"/>
  </w:style>
  <w:style w:type="character" w:customStyle="1" w:styleId="WW8Num142z3">
    <w:name w:val="WW8Num142z3"/>
    <w:rsid w:val="00813A74"/>
  </w:style>
  <w:style w:type="character" w:customStyle="1" w:styleId="WW8Num142z4">
    <w:name w:val="WW8Num142z4"/>
    <w:rsid w:val="00813A74"/>
  </w:style>
  <w:style w:type="character" w:customStyle="1" w:styleId="WW8Num142z5">
    <w:name w:val="WW8Num142z5"/>
    <w:rsid w:val="00813A74"/>
  </w:style>
  <w:style w:type="character" w:customStyle="1" w:styleId="WW8Num142z6">
    <w:name w:val="WW8Num142z6"/>
    <w:rsid w:val="00813A74"/>
  </w:style>
  <w:style w:type="character" w:customStyle="1" w:styleId="WW8Num142z7">
    <w:name w:val="WW8Num142z7"/>
    <w:rsid w:val="00813A74"/>
  </w:style>
  <w:style w:type="character" w:customStyle="1" w:styleId="WW8Num142z8">
    <w:name w:val="WW8Num142z8"/>
    <w:rsid w:val="00813A74"/>
  </w:style>
  <w:style w:type="character" w:customStyle="1" w:styleId="WW8Num143z0">
    <w:name w:val="WW8Num143z0"/>
    <w:rsid w:val="00813A74"/>
    <w:rPr>
      <w:color w:val="auto"/>
    </w:rPr>
  </w:style>
  <w:style w:type="character" w:customStyle="1" w:styleId="WW8Num144z0">
    <w:name w:val="WW8Num144z0"/>
    <w:rsid w:val="00813A74"/>
  </w:style>
  <w:style w:type="character" w:customStyle="1" w:styleId="WW8Num145z0">
    <w:name w:val="WW8Num145z0"/>
    <w:rsid w:val="00813A74"/>
    <w:rPr>
      <w:rFonts w:ascii="Times New Roman" w:hAnsi="Times New Roman" w:cs="Times New Roman"/>
      <w:szCs w:val="24"/>
    </w:rPr>
  </w:style>
  <w:style w:type="character" w:customStyle="1" w:styleId="WW8Num146z0">
    <w:name w:val="WW8Num146z0"/>
    <w:rsid w:val="00813A74"/>
    <w:rPr>
      <w:rFonts w:ascii="Times New Roman" w:hAnsi="Times New Roman" w:cs="Times New Roman"/>
    </w:rPr>
  </w:style>
  <w:style w:type="character" w:customStyle="1" w:styleId="WW8Num147z0">
    <w:name w:val="WW8Num147z0"/>
    <w:rsid w:val="00813A74"/>
  </w:style>
  <w:style w:type="character" w:customStyle="1" w:styleId="WW8Num148z0">
    <w:name w:val="WW8Num148z0"/>
    <w:rsid w:val="00813A74"/>
  </w:style>
  <w:style w:type="character" w:customStyle="1" w:styleId="WW8Num149z0">
    <w:name w:val="WW8Num14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50z0">
    <w:name w:val="WW8Num150z0"/>
    <w:rsid w:val="00813A74"/>
  </w:style>
  <w:style w:type="character" w:customStyle="1" w:styleId="WW8Num150z1">
    <w:name w:val="WW8Num150z1"/>
    <w:rsid w:val="00813A74"/>
    <w:rPr>
      <w:rFonts w:cs="Times New Roman"/>
    </w:rPr>
  </w:style>
  <w:style w:type="character" w:customStyle="1" w:styleId="WW8Num150z2">
    <w:name w:val="WW8Num150z2"/>
    <w:rsid w:val="00813A74"/>
  </w:style>
  <w:style w:type="character" w:customStyle="1" w:styleId="WW8Num150z3">
    <w:name w:val="WW8Num150z3"/>
    <w:rsid w:val="00813A74"/>
  </w:style>
  <w:style w:type="character" w:customStyle="1" w:styleId="WW8Num150z4">
    <w:name w:val="WW8Num150z4"/>
    <w:rsid w:val="00813A74"/>
  </w:style>
  <w:style w:type="character" w:customStyle="1" w:styleId="WW8Num150z5">
    <w:name w:val="WW8Num150z5"/>
    <w:rsid w:val="00813A74"/>
  </w:style>
  <w:style w:type="character" w:customStyle="1" w:styleId="WW8Num150z6">
    <w:name w:val="WW8Num150z6"/>
    <w:rsid w:val="00813A74"/>
  </w:style>
  <w:style w:type="character" w:customStyle="1" w:styleId="WW8Num150z7">
    <w:name w:val="WW8Num150z7"/>
    <w:rsid w:val="00813A74"/>
  </w:style>
  <w:style w:type="character" w:customStyle="1" w:styleId="WW8Num150z8">
    <w:name w:val="WW8Num150z8"/>
    <w:rsid w:val="00813A74"/>
  </w:style>
  <w:style w:type="character" w:customStyle="1" w:styleId="WW8Num151z0">
    <w:name w:val="WW8Num151z0"/>
    <w:rsid w:val="00813A74"/>
    <w:rPr>
      <w:bCs/>
      <w:color w:val="auto"/>
    </w:rPr>
  </w:style>
  <w:style w:type="character" w:customStyle="1" w:styleId="WW8Num152z0">
    <w:name w:val="WW8Num152z0"/>
    <w:rsid w:val="00813A74"/>
    <w:rPr>
      <w:rFonts w:eastAsia="Calibri"/>
      <w:lang w:eastAsia="en-US"/>
    </w:rPr>
  </w:style>
  <w:style w:type="character" w:customStyle="1" w:styleId="WW8Num153z0">
    <w:name w:val="WW8Num153z0"/>
    <w:rsid w:val="00813A74"/>
    <w:rPr>
      <w:rFonts w:ascii="Times New Roman" w:hAnsi="Times New Roman" w:cs="Times New Roman"/>
      <w:b w:val="0"/>
      <w:color w:val="auto"/>
    </w:rPr>
  </w:style>
  <w:style w:type="character" w:customStyle="1" w:styleId="WW8Num154z0">
    <w:name w:val="WW8Num154z0"/>
    <w:rsid w:val="00813A74"/>
    <w:rPr>
      <w:rFonts w:ascii="Times New Roman" w:hAnsi="Times New Roman" w:cs="Times New Roman"/>
      <w:sz w:val="24"/>
      <w:szCs w:val="24"/>
    </w:rPr>
  </w:style>
  <w:style w:type="character" w:customStyle="1" w:styleId="WW8Num155z0">
    <w:name w:val="WW8Num155z0"/>
    <w:rsid w:val="00813A74"/>
    <w:rPr>
      <w:rFonts w:eastAsia="Calibri"/>
      <w:lang w:eastAsia="en-US"/>
    </w:rPr>
  </w:style>
  <w:style w:type="character" w:customStyle="1" w:styleId="WW8Num156z0">
    <w:name w:val="WW8Num156z0"/>
    <w:rsid w:val="00813A74"/>
    <w:rPr>
      <w:color w:val="auto"/>
    </w:rPr>
  </w:style>
  <w:style w:type="character" w:customStyle="1" w:styleId="WW8Num157z0">
    <w:name w:val="WW8Num157z0"/>
    <w:rsid w:val="00813A74"/>
    <w:rPr>
      <w:rFonts w:ascii="Times New Roman" w:hAnsi="Times New Roman" w:cs="Times New Roman"/>
      <w:b w:val="0"/>
      <w:bCs w:val="0"/>
      <w:color w:val="auto"/>
      <w:szCs w:val="24"/>
    </w:rPr>
  </w:style>
  <w:style w:type="character" w:customStyle="1" w:styleId="WW8Num158z0">
    <w:name w:val="WW8Num158z0"/>
    <w:rsid w:val="00813A74"/>
    <w:rPr>
      <w:rFonts w:eastAsia="Calibri"/>
      <w:lang w:eastAsia="en-US"/>
    </w:rPr>
  </w:style>
  <w:style w:type="character" w:customStyle="1" w:styleId="WW8Num159z0">
    <w:name w:val="WW8Num159z0"/>
    <w:rsid w:val="00813A74"/>
    <w:rPr>
      <w:b w:val="0"/>
      <w:sz w:val="24"/>
      <w:szCs w:val="24"/>
    </w:rPr>
  </w:style>
  <w:style w:type="character" w:customStyle="1" w:styleId="WW8Num159z1">
    <w:name w:val="WW8Num159z1"/>
    <w:rsid w:val="00813A74"/>
  </w:style>
  <w:style w:type="character" w:customStyle="1" w:styleId="WW8Num159z2">
    <w:name w:val="WW8Num159z2"/>
    <w:rsid w:val="00813A74"/>
  </w:style>
  <w:style w:type="character" w:customStyle="1" w:styleId="WW8Num159z3">
    <w:name w:val="WW8Num159z3"/>
    <w:rsid w:val="00813A74"/>
  </w:style>
  <w:style w:type="character" w:customStyle="1" w:styleId="WW8Num159z4">
    <w:name w:val="WW8Num159z4"/>
    <w:rsid w:val="00813A74"/>
  </w:style>
  <w:style w:type="character" w:customStyle="1" w:styleId="WW8Num159z5">
    <w:name w:val="WW8Num159z5"/>
    <w:rsid w:val="00813A74"/>
  </w:style>
  <w:style w:type="character" w:customStyle="1" w:styleId="WW8Num159z6">
    <w:name w:val="WW8Num159z6"/>
    <w:rsid w:val="00813A74"/>
  </w:style>
  <w:style w:type="character" w:customStyle="1" w:styleId="WW8Num159z7">
    <w:name w:val="WW8Num159z7"/>
    <w:rsid w:val="00813A74"/>
  </w:style>
  <w:style w:type="character" w:customStyle="1" w:styleId="WW8Num159z8">
    <w:name w:val="WW8Num159z8"/>
    <w:rsid w:val="00813A74"/>
  </w:style>
  <w:style w:type="character" w:customStyle="1" w:styleId="WW8Num160z0">
    <w:name w:val="WW8Num160z0"/>
    <w:rsid w:val="00813A74"/>
    <w:rPr>
      <w:rFonts w:cs="Times New Roman"/>
    </w:rPr>
  </w:style>
  <w:style w:type="character" w:customStyle="1" w:styleId="WW8Num161z0">
    <w:name w:val="WW8Num161z0"/>
    <w:rsid w:val="00813A74"/>
    <w:rPr>
      <w:rFonts w:eastAsia="Calibri"/>
      <w:lang w:eastAsia="en-US"/>
    </w:rPr>
  </w:style>
  <w:style w:type="character" w:customStyle="1" w:styleId="WW8Num162z0">
    <w:name w:val="WW8Num162z0"/>
    <w:rsid w:val="00813A74"/>
    <w:rPr>
      <w:color w:val="auto"/>
    </w:rPr>
  </w:style>
  <w:style w:type="character" w:customStyle="1" w:styleId="WW8Num163z0">
    <w:name w:val="WW8Num163z0"/>
    <w:rsid w:val="00813A74"/>
    <w:rPr>
      <w:rFonts w:ascii="Times New Roman" w:eastAsia="Calibri" w:hAnsi="Times New Roman" w:cs="Times New Roman"/>
      <w:b w:val="0"/>
      <w:bCs w:val="0"/>
      <w:szCs w:val="24"/>
      <w:lang w:eastAsia="en-US"/>
    </w:rPr>
  </w:style>
  <w:style w:type="character" w:customStyle="1" w:styleId="WW8Num164z0">
    <w:name w:val="WW8Num164z0"/>
    <w:rsid w:val="00813A74"/>
    <w:rPr>
      <w:rFonts w:ascii="Gill Sans MT" w:eastAsia="Calibri" w:hAnsi="Gill Sans MT" w:cs="TimesNewRoman"/>
      <w:lang w:eastAsia="en-US"/>
    </w:rPr>
  </w:style>
  <w:style w:type="character" w:customStyle="1" w:styleId="WW8Num165z0">
    <w:name w:val="WW8Num165z0"/>
    <w:rsid w:val="00813A74"/>
    <w:rPr>
      <w:color w:val="auto"/>
    </w:rPr>
  </w:style>
  <w:style w:type="character" w:customStyle="1" w:styleId="WW8Num166z0">
    <w:name w:val="WW8Num166z0"/>
    <w:rsid w:val="00813A74"/>
    <w:rPr>
      <w:rFonts w:ascii="Symbol" w:hAnsi="Symbol" w:cs="Symbol"/>
    </w:rPr>
  </w:style>
  <w:style w:type="character" w:customStyle="1" w:styleId="WW8Num167z0">
    <w:name w:val="WW8Num167z0"/>
    <w:rsid w:val="00813A74"/>
    <w:rPr>
      <w:rFonts w:ascii="Times New Roman" w:eastAsia="Times New Roman" w:hAnsi="Times New Roman" w:cs="Times New Roman"/>
      <w:b w:val="0"/>
      <w:i w:val="0"/>
    </w:rPr>
  </w:style>
  <w:style w:type="character" w:customStyle="1" w:styleId="WW8Num168z0">
    <w:name w:val="WW8Num168z0"/>
    <w:rsid w:val="00813A74"/>
    <w:rPr>
      <w:color w:val="auto"/>
    </w:rPr>
  </w:style>
  <w:style w:type="character" w:customStyle="1" w:styleId="WW8Num169z0">
    <w:name w:val="WW8Num169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70z0">
    <w:name w:val="WW8Num170z0"/>
    <w:rsid w:val="00813A74"/>
    <w:rPr>
      <w:rFonts w:cs="Times New Roman"/>
      <w:color w:val="auto"/>
    </w:rPr>
  </w:style>
  <w:style w:type="character" w:customStyle="1" w:styleId="WW8Num171z0">
    <w:name w:val="WW8Num171z0"/>
    <w:rsid w:val="00813A74"/>
  </w:style>
  <w:style w:type="character" w:customStyle="1" w:styleId="WW8Num171z1">
    <w:name w:val="WW8Num171z1"/>
    <w:rsid w:val="00813A74"/>
  </w:style>
  <w:style w:type="character" w:customStyle="1" w:styleId="WW8Num171z2">
    <w:name w:val="WW8Num171z2"/>
    <w:rsid w:val="00813A74"/>
  </w:style>
  <w:style w:type="character" w:customStyle="1" w:styleId="WW8Num171z3">
    <w:name w:val="WW8Num171z3"/>
    <w:rsid w:val="00813A74"/>
  </w:style>
  <w:style w:type="character" w:customStyle="1" w:styleId="WW8Num171z4">
    <w:name w:val="WW8Num171z4"/>
    <w:rsid w:val="00813A74"/>
  </w:style>
  <w:style w:type="character" w:customStyle="1" w:styleId="WW8Num171z5">
    <w:name w:val="WW8Num171z5"/>
    <w:rsid w:val="00813A74"/>
  </w:style>
  <w:style w:type="character" w:customStyle="1" w:styleId="WW8Num171z6">
    <w:name w:val="WW8Num171z6"/>
    <w:rsid w:val="00813A74"/>
  </w:style>
  <w:style w:type="character" w:customStyle="1" w:styleId="WW8Num171z7">
    <w:name w:val="WW8Num171z7"/>
    <w:rsid w:val="00813A74"/>
  </w:style>
  <w:style w:type="character" w:customStyle="1" w:styleId="WW8Num171z8">
    <w:name w:val="WW8Num171z8"/>
    <w:rsid w:val="00813A74"/>
  </w:style>
  <w:style w:type="character" w:customStyle="1" w:styleId="WW8Num172z0">
    <w:name w:val="WW8Num172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73z0">
    <w:name w:val="WW8Num173z0"/>
    <w:rsid w:val="00813A74"/>
    <w:rPr>
      <w:rFonts w:ascii="Times New Roman" w:eastAsia="Calibri" w:hAnsi="Times New Roman" w:cs="Times New Roman"/>
      <w:b w:val="0"/>
      <w:sz w:val="26"/>
      <w:szCs w:val="24"/>
      <w:lang w:eastAsia="en-US"/>
    </w:rPr>
  </w:style>
  <w:style w:type="character" w:customStyle="1" w:styleId="WW8Num173z1">
    <w:name w:val="WW8Num173z1"/>
    <w:rsid w:val="00813A74"/>
  </w:style>
  <w:style w:type="character" w:customStyle="1" w:styleId="WW8Num173z2">
    <w:name w:val="WW8Num173z2"/>
    <w:rsid w:val="00813A74"/>
  </w:style>
  <w:style w:type="character" w:customStyle="1" w:styleId="WW8Num173z3">
    <w:name w:val="WW8Num173z3"/>
    <w:rsid w:val="00813A74"/>
  </w:style>
  <w:style w:type="character" w:customStyle="1" w:styleId="WW8Num173z4">
    <w:name w:val="WW8Num173z4"/>
    <w:rsid w:val="00813A74"/>
  </w:style>
  <w:style w:type="character" w:customStyle="1" w:styleId="WW8Num173z5">
    <w:name w:val="WW8Num173z5"/>
    <w:rsid w:val="00813A74"/>
  </w:style>
  <w:style w:type="character" w:customStyle="1" w:styleId="WW8Num173z6">
    <w:name w:val="WW8Num173z6"/>
    <w:rsid w:val="00813A74"/>
  </w:style>
  <w:style w:type="character" w:customStyle="1" w:styleId="WW8Num173z7">
    <w:name w:val="WW8Num173z7"/>
    <w:rsid w:val="00813A74"/>
  </w:style>
  <w:style w:type="character" w:customStyle="1" w:styleId="WW8Num173z8">
    <w:name w:val="WW8Num173z8"/>
    <w:rsid w:val="00813A74"/>
  </w:style>
  <w:style w:type="character" w:customStyle="1" w:styleId="WW8Num174z0">
    <w:name w:val="WW8Num174z0"/>
    <w:rsid w:val="00813A74"/>
    <w:rPr>
      <w:color w:val="auto"/>
    </w:rPr>
  </w:style>
  <w:style w:type="character" w:customStyle="1" w:styleId="WW8Num175z0">
    <w:name w:val="WW8Num175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75z1">
    <w:name w:val="WW8Num175z1"/>
    <w:rsid w:val="00813A74"/>
  </w:style>
  <w:style w:type="character" w:customStyle="1" w:styleId="WW8Num175z2">
    <w:name w:val="WW8Num175z2"/>
    <w:rsid w:val="00813A74"/>
  </w:style>
  <w:style w:type="character" w:customStyle="1" w:styleId="WW8Num175z3">
    <w:name w:val="WW8Num175z3"/>
    <w:rsid w:val="00813A74"/>
  </w:style>
  <w:style w:type="character" w:customStyle="1" w:styleId="WW8Num175z4">
    <w:name w:val="WW8Num175z4"/>
    <w:rsid w:val="00813A74"/>
  </w:style>
  <w:style w:type="character" w:customStyle="1" w:styleId="WW8Num175z5">
    <w:name w:val="WW8Num175z5"/>
    <w:rsid w:val="00813A74"/>
  </w:style>
  <w:style w:type="character" w:customStyle="1" w:styleId="WW8Num175z6">
    <w:name w:val="WW8Num175z6"/>
    <w:rsid w:val="00813A74"/>
  </w:style>
  <w:style w:type="character" w:customStyle="1" w:styleId="WW8Num175z7">
    <w:name w:val="WW8Num175z7"/>
    <w:rsid w:val="00813A74"/>
  </w:style>
  <w:style w:type="character" w:customStyle="1" w:styleId="WW8Num175z8">
    <w:name w:val="WW8Num175z8"/>
    <w:rsid w:val="00813A74"/>
  </w:style>
  <w:style w:type="character" w:customStyle="1" w:styleId="WW8Num176z0">
    <w:name w:val="WW8Num176z0"/>
    <w:rsid w:val="00813A74"/>
    <w:rPr>
      <w:rFonts w:cs="Times New Roman"/>
    </w:rPr>
  </w:style>
  <w:style w:type="character" w:customStyle="1" w:styleId="WW8Num177z0">
    <w:name w:val="WW8Num177z0"/>
    <w:rsid w:val="00813A74"/>
    <w:rPr>
      <w:color w:val="auto"/>
    </w:rPr>
  </w:style>
  <w:style w:type="character" w:customStyle="1" w:styleId="WW8Num178z0">
    <w:name w:val="WW8Num178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79z0">
    <w:name w:val="WW8Num179z0"/>
    <w:rsid w:val="00813A74"/>
    <w:rPr>
      <w:bCs/>
      <w:color w:val="auto"/>
    </w:rPr>
  </w:style>
  <w:style w:type="character" w:customStyle="1" w:styleId="WW8Num180z0">
    <w:name w:val="WW8Num180z0"/>
    <w:rsid w:val="00813A74"/>
    <w:rPr>
      <w:b w:val="0"/>
      <w:color w:val="auto"/>
    </w:rPr>
  </w:style>
  <w:style w:type="character" w:customStyle="1" w:styleId="WW8Num181z0">
    <w:name w:val="WW8Num181z0"/>
    <w:rsid w:val="00813A74"/>
  </w:style>
  <w:style w:type="character" w:customStyle="1" w:styleId="WW8Num182z0">
    <w:name w:val="WW8Num182z0"/>
    <w:rsid w:val="00813A74"/>
  </w:style>
  <w:style w:type="character" w:customStyle="1" w:styleId="WW8Num183z0">
    <w:name w:val="WW8Num183z0"/>
    <w:rsid w:val="00813A74"/>
    <w:rPr>
      <w:rFonts w:ascii="Times New Roman" w:hAnsi="Times New Roman" w:cs="Times New Roman"/>
      <w:sz w:val="24"/>
      <w:szCs w:val="24"/>
    </w:rPr>
  </w:style>
  <w:style w:type="character" w:customStyle="1" w:styleId="WW8Num184z0">
    <w:name w:val="WW8Num184z0"/>
    <w:rsid w:val="00813A74"/>
  </w:style>
  <w:style w:type="character" w:customStyle="1" w:styleId="WW8Num185z0">
    <w:name w:val="WW8Num185z0"/>
    <w:rsid w:val="00813A74"/>
    <w:rPr>
      <w:b w:val="0"/>
    </w:rPr>
  </w:style>
  <w:style w:type="character" w:customStyle="1" w:styleId="WW8Num186z0">
    <w:name w:val="WW8Num186z0"/>
    <w:rsid w:val="00813A74"/>
    <w:rPr>
      <w:b w:val="0"/>
      <w:color w:val="auto"/>
    </w:rPr>
  </w:style>
  <w:style w:type="character" w:customStyle="1" w:styleId="WW8Num186z1">
    <w:name w:val="WW8Num186z1"/>
    <w:rsid w:val="00813A74"/>
  </w:style>
  <w:style w:type="character" w:customStyle="1" w:styleId="WW8Num186z2">
    <w:name w:val="WW8Num186z2"/>
    <w:rsid w:val="00813A74"/>
  </w:style>
  <w:style w:type="character" w:customStyle="1" w:styleId="WW8Num186z3">
    <w:name w:val="WW8Num186z3"/>
    <w:rsid w:val="00813A74"/>
  </w:style>
  <w:style w:type="character" w:customStyle="1" w:styleId="WW8Num186z4">
    <w:name w:val="WW8Num186z4"/>
    <w:rsid w:val="00813A74"/>
  </w:style>
  <w:style w:type="character" w:customStyle="1" w:styleId="WW8Num186z5">
    <w:name w:val="WW8Num186z5"/>
    <w:rsid w:val="00813A74"/>
  </w:style>
  <w:style w:type="character" w:customStyle="1" w:styleId="WW8Num186z6">
    <w:name w:val="WW8Num186z6"/>
    <w:rsid w:val="00813A74"/>
  </w:style>
  <w:style w:type="character" w:customStyle="1" w:styleId="WW8Num186z7">
    <w:name w:val="WW8Num186z7"/>
    <w:rsid w:val="00813A74"/>
  </w:style>
  <w:style w:type="character" w:customStyle="1" w:styleId="WW8Num186z8">
    <w:name w:val="WW8Num186z8"/>
    <w:rsid w:val="00813A74"/>
  </w:style>
  <w:style w:type="character" w:customStyle="1" w:styleId="WW8Num187z0">
    <w:name w:val="WW8Num187z0"/>
    <w:rsid w:val="00813A74"/>
  </w:style>
  <w:style w:type="character" w:customStyle="1" w:styleId="WW8Num187z1">
    <w:name w:val="WW8Num187z1"/>
    <w:rsid w:val="00813A74"/>
  </w:style>
  <w:style w:type="character" w:customStyle="1" w:styleId="WW8Num187z2">
    <w:name w:val="WW8Num187z2"/>
    <w:rsid w:val="00813A74"/>
  </w:style>
  <w:style w:type="character" w:customStyle="1" w:styleId="WW8Num187z3">
    <w:name w:val="WW8Num187z3"/>
    <w:rsid w:val="00813A74"/>
  </w:style>
  <w:style w:type="character" w:customStyle="1" w:styleId="WW8Num187z4">
    <w:name w:val="WW8Num187z4"/>
    <w:rsid w:val="00813A74"/>
  </w:style>
  <w:style w:type="character" w:customStyle="1" w:styleId="WW8Num187z5">
    <w:name w:val="WW8Num187z5"/>
    <w:rsid w:val="00813A74"/>
  </w:style>
  <w:style w:type="character" w:customStyle="1" w:styleId="WW8Num187z6">
    <w:name w:val="WW8Num187z6"/>
    <w:rsid w:val="00813A74"/>
  </w:style>
  <w:style w:type="character" w:customStyle="1" w:styleId="WW8Num187z7">
    <w:name w:val="WW8Num187z7"/>
    <w:rsid w:val="00813A74"/>
  </w:style>
  <w:style w:type="character" w:customStyle="1" w:styleId="WW8Num187z8">
    <w:name w:val="WW8Num187z8"/>
    <w:rsid w:val="00813A74"/>
  </w:style>
  <w:style w:type="character" w:customStyle="1" w:styleId="WW8Num188z0">
    <w:name w:val="WW8Num188z0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88z1">
    <w:name w:val="WW8Num188z1"/>
    <w:rsid w:val="00813A74"/>
  </w:style>
  <w:style w:type="character" w:customStyle="1" w:styleId="WW8Num188z2">
    <w:name w:val="WW8Num188z2"/>
    <w:rsid w:val="00813A74"/>
  </w:style>
  <w:style w:type="character" w:customStyle="1" w:styleId="WW8Num188z3">
    <w:name w:val="WW8Num188z3"/>
    <w:rsid w:val="00813A74"/>
  </w:style>
  <w:style w:type="character" w:customStyle="1" w:styleId="WW8Num188z4">
    <w:name w:val="WW8Num188z4"/>
    <w:rsid w:val="00813A74"/>
  </w:style>
  <w:style w:type="character" w:customStyle="1" w:styleId="WW8Num188z5">
    <w:name w:val="WW8Num188z5"/>
    <w:rsid w:val="00813A74"/>
  </w:style>
  <w:style w:type="character" w:customStyle="1" w:styleId="WW8Num188z6">
    <w:name w:val="WW8Num188z6"/>
    <w:rsid w:val="00813A74"/>
  </w:style>
  <w:style w:type="character" w:customStyle="1" w:styleId="WW8Num188z7">
    <w:name w:val="WW8Num188z7"/>
    <w:rsid w:val="00813A74"/>
  </w:style>
  <w:style w:type="character" w:customStyle="1" w:styleId="WW8Num188z8">
    <w:name w:val="WW8Num188z8"/>
    <w:rsid w:val="00813A74"/>
  </w:style>
  <w:style w:type="character" w:customStyle="1" w:styleId="WW8Num189z0">
    <w:name w:val="WW8Num189z0"/>
    <w:rsid w:val="00813A74"/>
    <w:rPr>
      <w:color w:val="auto"/>
    </w:rPr>
  </w:style>
  <w:style w:type="character" w:customStyle="1" w:styleId="WW8Num189z1">
    <w:name w:val="WW8Num189z1"/>
    <w:rsid w:val="00813A74"/>
  </w:style>
  <w:style w:type="character" w:customStyle="1" w:styleId="WW8Num189z2">
    <w:name w:val="WW8Num189z2"/>
    <w:rsid w:val="00813A74"/>
  </w:style>
  <w:style w:type="character" w:customStyle="1" w:styleId="WW8Num189z3">
    <w:name w:val="WW8Num189z3"/>
    <w:rsid w:val="00813A74"/>
  </w:style>
  <w:style w:type="character" w:customStyle="1" w:styleId="WW8Num189z4">
    <w:name w:val="WW8Num189z4"/>
    <w:rsid w:val="00813A74"/>
  </w:style>
  <w:style w:type="character" w:customStyle="1" w:styleId="WW8Num189z5">
    <w:name w:val="WW8Num189z5"/>
    <w:rsid w:val="00813A74"/>
  </w:style>
  <w:style w:type="character" w:customStyle="1" w:styleId="WW8Num189z6">
    <w:name w:val="WW8Num189z6"/>
    <w:rsid w:val="00813A74"/>
  </w:style>
  <w:style w:type="character" w:customStyle="1" w:styleId="WW8Num189z7">
    <w:name w:val="WW8Num189z7"/>
    <w:rsid w:val="00813A74"/>
  </w:style>
  <w:style w:type="character" w:customStyle="1" w:styleId="WW8Num189z8">
    <w:name w:val="WW8Num189z8"/>
    <w:rsid w:val="00813A74"/>
  </w:style>
  <w:style w:type="character" w:customStyle="1" w:styleId="WW8Num53z1">
    <w:name w:val="WW8Num53z1"/>
    <w:rsid w:val="00813A74"/>
    <w:rPr>
      <w:rFonts w:eastAsia="Calibri"/>
      <w:lang w:eastAsia="en-US"/>
    </w:rPr>
  </w:style>
  <w:style w:type="character" w:customStyle="1" w:styleId="WW8Num53z2">
    <w:name w:val="WW8Num53z2"/>
    <w:rsid w:val="00813A74"/>
  </w:style>
  <w:style w:type="character" w:customStyle="1" w:styleId="WW8Num53z3">
    <w:name w:val="WW8Num53z3"/>
    <w:rsid w:val="00813A74"/>
  </w:style>
  <w:style w:type="character" w:customStyle="1" w:styleId="WW8Num53z4">
    <w:name w:val="WW8Num53z4"/>
    <w:rsid w:val="00813A74"/>
  </w:style>
  <w:style w:type="character" w:customStyle="1" w:styleId="WW8Num53z5">
    <w:name w:val="WW8Num53z5"/>
    <w:rsid w:val="00813A74"/>
  </w:style>
  <w:style w:type="character" w:customStyle="1" w:styleId="WW8Num53z6">
    <w:name w:val="WW8Num53z6"/>
    <w:rsid w:val="00813A74"/>
  </w:style>
  <w:style w:type="character" w:customStyle="1" w:styleId="WW8Num53z7">
    <w:name w:val="WW8Num53z7"/>
    <w:rsid w:val="00813A74"/>
  </w:style>
  <w:style w:type="character" w:customStyle="1" w:styleId="WW8Num53z8">
    <w:name w:val="WW8Num53z8"/>
    <w:rsid w:val="00813A74"/>
  </w:style>
  <w:style w:type="character" w:customStyle="1" w:styleId="WW8Num54z1">
    <w:name w:val="WW8Num54z1"/>
    <w:rsid w:val="00813A74"/>
  </w:style>
  <w:style w:type="character" w:customStyle="1" w:styleId="WW8Num54z2">
    <w:name w:val="WW8Num54z2"/>
    <w:rsid w:val="00813A74"/>
    <w:rPr>
      <w:color w:val="auto"/>
    </w:rPr>
  </w:style>
  <w:style w:type="character" w:customStyle="1" w:styleId="WW8Num54z3">
    <w:name w:val="WW8Num54z3"/>
    <w:rsid w:val="00813A74"/>
  </w:style>
  <w:style w:type="character" w:customStyle="1" w:styleId="WW8Num54z4">
    <w:name w:val="WW8Num54z4"/>
    <w:rsid w:val="00813A74"/>
  </w:style>
  <w:style w:type="character" w:customStyle="1" w:styleId="WW8Num54z5">
    <w:name w:val="WW8Num54z5"/>
    <w:rsid w:val="00813A74"/>
  </w:style>
  <w:style w:type="character" w:customStyle="1" w:styleId="WW8Num54z6">
    <w:name w:val="WW8Num54z6"/>
    <w:rsid w:val="00813A74"/>
  </w:style>
  <w:style w:type="character" w:customStyle="1" w:styleId="WW8Num54z7">
    <w:name w:val="WW8Num54z7"/>
    <w:rsid w:val="00813A74"/>
  </w:style>
  <w:style w:type="character" w:customStyle="1" w:styleId="WW8Num54z8">
    <w:name w:val="WW8Num54z8"/>
    <w:rsid w:val="00813A74"/>
  </w:style>
  <w:style w:type="character" w:customStyle="1" w:styleId="WW8Num78z1">
    <w:name w:val="WW8Num78z1"/>
    <w:rsid w:val="00813A74"/>
  </w:style>
  <w:style w:type="character" w:customStyle="1" w:styleId="WW8Num78z2">
    <w:name w:val="WW8Num78z2"/>
    <w:rsid w:val="00813A74"/>
  </w:style>
  <w:style w:type="character" w:customStyle="1" w:styleId="WW8Num78z3">
    <w:name w:val="WW8Num78z3"/>
    <w:rsid w:val="00813A74"/>
  </w:style>
  <w:style w:type="character" w:customStyle="1" w:styleId="WW8Num78z4">
    <w:name w:val="WW8Num78z4"/>
    <w:rsid w:val="00813A74"/>
  </w:style>
  <w:style w:type="character" w:customStyle="1" w:styleId="WW8Num78z5">
    <w:name w:val="WW8Num78z5"/>
    <w:rsid w:val="00813A74"/>
  </w:style>
  <w:style w:type="character" w:customStyle="1" w:styleId="WW8Num78z6">
    <w:name w:val="WW8Num78z6"/>
    <w:rsid w:val="00813A74"/>
  </w:style>
  <w:style w:type="character" w:customStyle="1" w:styleId="WW8Num78z7">
    <w:name w:val="WW8Num78z7"/>
    <w:rsid w:val="00813A74"/>
  </w:style>
  <w:style w:type="character" w:customStyle="1" w:styleId="WW8Num78z8">
    <w:name w:val="WW8Num78z8"/>
    <w:rsid w:val="00813A74"/>
  </w:style>
  <w:style w:type="character" w:customStyle="1" w:styleId="WW8Num79z1">
    <w:name w:val="WW8Num79z1"/>
    <w:rsid w:val="00813A74"/>
  </w:style>
  <w:style w:type="character" w:customStyle="1" w:styleId="WW8Num79z2">
    <w:name w:val="WW8Num79z2"/>
    <w:rsid w:val="00813A74"/>
  </w:style>
  <w:style w:type="character" w:customStyle="1" w:styleId="WW8Num79z3">
    <w:name w:val="WW8Num79z3"/>
    <w:rsid w:val="00813A74"/>
  </w:style>
  <w:style w:type="character" w:customStyle="1" w:styleId="WW8Num79z4">
    <w:name w:val="WW8Num79z4"/>
    <w:rsid w:val="00813A74"/>
  </w:style>
  <w:style w:type="character" w:customStyle="1" w:styleId="WW8Num79z5">
    <w:name w:val="WW8Num79z5"/>
    <w:rsid w:val="00813A74"/>
  </w:style>
  <w:style w:type="character" w:customStyle="1" w:styleId="WW8Num79z6">
    <w:name w:val="WW8Num79z6"/>
    <w:rsid w:val="00813A74"/>
  </w:style>
  <w:style w:type="character" w:customStyle="1" w:styleId="WW8Num79z7">
    <w:name w:val="WW8Num79z7"/>
    <w:rsid w:val="00813A74"/>
  </w:style>
  <w:style w:type="character" w:customStyle="1" w:styleId="WW8Num79z8">
    <w:name w:val="WW8Num79z8"/>
    <w:rsid w:val="00813A74"/>
  </w:style>
  <w:style w:type="character" w:customStyle="1" w:styleId="WW8Num87z1">
    <w:name w:val="WW8Num87z1"/>
    <w:rsid w:val="00813A74"/>
  </w:style>
  <w:style w:type="character" w:customStyle="1" w:styleId="WW8Num87z2">
    <w:name w:val="WW8Num87z2"/>
    <w:rsid w:val="00813A74"/>
  </w:style>
  <w:style w:type="character" w:customStyle="1" w:styleId="WW8Num87z3">
    <w:name w:val="WW8Num87z3"/>
    <w:rsid w:val="00813A74"/>
  </w:style>
  <w:style w:type="character" w:customStyle="1" w:styleId="WW8Num87z4">
    <w:name w:val="WW8Num87z4"/>
    <w:rsid w:val="00813A74"/>
  </w:style>
  <w:style w:type="character" w:customStyle="1" w:styleId="WW8Num87z5">
    <w:name w:val="WW8Num87z5"/>
    <w:rsid w:val="00813A74"/>
  </w:style>
  <w:style w:type="character" w:customStyle="1" w:styleId="WW8Num87z6">
    <w:name w:val="WW8Num87z6"/>
    <w:rsid w:val="00813A74"/>
  </w:style>
  <w:style w:type="character" w:customStyle="1" w:styleId="WW8Num87z7">
    <w:name w:val="WW8Num87z7"/>
    <w:rsid w:val="00813A74"/>
  </w:style>
  <w:style w:type="character" w:customStyle="1" w:styleId="WW8Num87z8">
    <w:name w:val="WW8Num87z8"/>
    <w:rsid w:val="00813A74"/>
  </w:style>
  <w:style w:type="character" w:customStyle="1" w:styleId="WW8Num89z1">
    <w:name w:val="WW8Num89z1"/>
    <w:rsid w:val="00813A74"/>
    <w:rPr>
      <w:rFonts w:ascii="Courier New" w:hAnsi="Courier New" w:cs="Courier New"/>
    </w:rPr>
  </w:style>
  <w:style w:type="character" w:customStyle="1" w:styleId="WW8Num89z2">
    <w:name w:val="WW8Num89z2"/>
    <w:rsid w:val="00813A74"/>
    <w:rPr>
      <w:rFonts w:ascii="Wingdings" w:hAnsi="Wingdings" w:cs="Wingdings"/>
    </w:rPr>
  </w:style>
  <w:style w:type="character" w:customStyle="1" w:styleId="WW8Num89z3">
    <w:name w:val="WW8Num89z3"/>
    <w:rsid w:val="00813A74"/>
  </w:style>
  <w:style w:type="character" w:customStyle="1" w:styleId="WW8Num89z4">
    <w:name w:val="WW8Num89z4"/>
    <w:rsid w:val="00813A74"/>
  </w:style>
  <w:style w:type="character" w:customStyle="1" w:styleId="WW8Num89z5">
    <w:name w:val="WW8Num89z5"/>
    <w:rsid w:val="00813A74"/>
  </w:style>
  <w:style w:type="character" w:customStyle="1" w:styleId="WW8Num89z6">
    <w:name w:val="WW8Num89z6"/>
    <w:rsid w:val="00813A74"/>
  </w:style>
  <w:style w:type="character" w:customStyle="1" w:styleId="WW8Num89z7">
    <w:name w:val="WW8Num89z7"/>
    <w:rsid w:val="00813A74"/>
  </w:style>
  <w:style w:type="character" w:customStyle="1" w:styleId="WW8Num89z8">
    <w:name w:val="WW8Num89z8"/>
    <w:rsid w:val="00813A74"/>
  </w:style>
  <w:style w:type="character" w:customStyle="1" w:styleId="WW8Num101z1">
    <w:name w:val="WW8Num101z1"/>
    <w:rsid w:val="00813A74"/>
  </w:style>
  <w:style w:type="character" w:customStyle="1" w:styleId="WW8Num101z2">
    <w:name w:val="WW8Num101z2"/>
    <w:rsid w:val="00813A74"/>
  </w:style>
  <w:style w:type="character" w:customStyle="1" w:styleId="WW8Num101z3">
    <w:name w:val="WW8Num101z3"/>
    <w:rsid w:val="00813A74"/>
  </w:style>
  <w:style w:type="character" w:customStyle="1" w:styleId="WW8Num101z4">
    <w:name w:val="WW8Num101z4"/>
    <w:rsid w:val="00813A74"/>
  </w:style>
  <w:style w:type="character" w:customStyle="1" w:styleId="WW8Num101z5">
    <w:name w:val="WW8Num101z5"/>
    <w:rsid w:val="00813A74"/>
  </w:style>
  <w:style w:type="character" w:customStyle="1" w:styleId="WW8Num101z6">
    <w:name w:val="WW8Num101z6"/>
    <w:rsid w:val="00813A74"/>
  </w:style>
  <w:style w:type="character" w:customStyle="1" w:styleId="WW8Num101z7">
    <w:name w:val="WW8Num101z7"/>
    <w:rsid w:val="00813A74"/>
  </w:style>
  <w:style w:type="character" w:customStyle="1" w:styleId="WW8Num101z8">
    <w:name w:val="WW8Num101z8"/>
    <w:rsid w:val="00813A74"/>
  </w:style>
  <w:style w:type="character" w:customStyle="1" w:styleId="WW8Num119z1">
    <w:name w:val="WW8Num119z1"/>
    <w:rsid w:val="00813A74"/>
  </w:style>
  <w:style w:type="character" w:customStyle="1" w:styleId="WW8Num119z2">
    <w:name w:val="WW8Num119z2"/>
    <w:rsid w:val="00813A74"/>
  </w:style>
  <w:style w:type="character" w:customStyle="1" w:styleId="WW8Num119z4">
    <w:name w:val="WW8Num119z4"/>
    <w:rsid w:val="00813A74"/>
  </w:style>
  <w:style w:type="character" w:customStyle="1" w:styleId="WW8Num119z5">
    <w:name w:val="WW8Num119z5"/>
    <w:rsid w:val="00813A74"/>
  </w:style>
  <w:style w:type="character" w:customStyle="1" w:styleId="WW8Num119z6">
    <w:name w:val="WW8Num119z6"/>
    <w:rsid w:val="00813A74"/>
  </w:style>
  <w:style w:type="character" w:customStyle="1" w:styleId="WW8Num119z7">
    <w:name w:val="WW8Num119z7"/>
    <w:rsid w:val="00813A74"/>
  </w:style>
  <w:style w:type="character" w:customStyle="1" w:styleId="WW8Num119z8">
    <w:name w:val="WW8Num119z8"/>
    <w:rsid w:val="00813A74"/>
  </w:style>
  <w:style w:type="character" w:customStyle="1" w:styleId="WW8Num129z2">
    <w:name w:val="WW8Num129z2"/>
    <w:rsid w:val="00813A74"/>
  </w:style>
  <w:style w:type="character" w:customStyle="1" w:styleId="WW8Num129z3">
    <w:name w:val="WW8Num129z3"/>
    <w:rsid w:val="00813A74"/>
  </w:style>
  <w:style w:type="character" w:customStyle="1" w:styleId="WW8Num129z4">
    <w:name w:val="WW8Num129z4"/>
    <w:rsid w:val="00813A74"/>
  </w:style>
  <w:style w:type="character" w:customStyle="1" w:styleId="WW8Num129z5">
    <w:name w:val="WW8Num129z5"/>
    <w:rsid w:val="00813A74"/>
  </w:style>
  <w:style w:type="character" w:customStyle="1" w:styleId="WW8Num129z6">
    <w:name w:val="WW8Num129z6"/>
    <w:rsid w:val="00813A74"/>
  </w:style>
  <w:style w:type="character" w:customStyle="1" w:styleId="WW8Num129z7">
    <w:name w:val="WW8Num129z7"/>
    <w:rsid w:val="00813A74"/>
  </w:style>
  <w:style w:type="character" w:customStyle="1" w:styleId="WW8Num129z8">
    <w:name w:val="WW8Num129z8"/>
    <w:rsid w:val="00813A74"/>
  </w:style>
  <w:style w:type="character" w:customStyle="1" w:styleId="WW8Num138z1">
    <w:name w:val="WW8Num138z1"/>
    <w:rsid w:val="00813A74"/>
  </w:style>
  <w:style w:type="character" w:customStyle="1" w:styleId="WW8Num138z2">
    <w:name w:val="WW8Num138z2"/>
    <w:rsid w:val="00813A74"/>
  </w:style>
  <w:style w:type="character" w:customStyle="1" w:styleId="WW8Num138z3">
    <w:name w:val="WW8Num138z3"/>
    <w:rsid w:val="00813A74"/>
  </w:style>
  <w:style w:type="character" w:customStyle="1" w:styleId="WW8Num138z4">
    <w:name w:val="WW8Num138z4"/>
    <w:rsid w:val="00813A74"/>
  </w:style>
  <w:style w:type="character" w:customStyle="1" w:styleId="WW8Num138z5">
    <w:name w:val="WW8Num138z5"/>
    <w:rsid w:val="00813A74"/>
  </w:style>
  <w:style w:type="character" w:customStyle="1" w:styleId="WW8Num138z6">
    <w:name w:val="WW8Num138z6"/>
    <w:rsid w:val="00813A74"/>
  </w:style>
  <w:style w:type="character" w:customStyle="1" w:styleId="WW8Num138z7">
    <w:name w:val="WW8Num138z7"/>
    <w:rsid w:val="00813A74"/>
  </w:style>
  <w:style w:type="character" w:customStyle="1" w:styleId="WW8Num138z8">
    <w:name w:val="WW8Num138z8"/>
    <w:rsid w:val="00813A74"/>
  </w:style>
  <w:style w:type="character" w:customStyle="1" w:styleId="WW8Num145z1">
    <w:name w:val="WW8Num145z1"/>
    <w:rsid w:val="00813A74"/>
    <w:rPr>
      <w:rFonts w:cs="Times New Roman"/>
      <w:sz w:val="24"/>
      <w:szCs w:val="24"/>
    </w:rPr>
  </w:style>
  <w:style w:type="character" w:customStyle="1" w:styleId="WW8Num145z2">
    <w:name w:val="WW8Num145z2"/>
    <w:rsid w:val="00813A74"/>
  </w:style>
  <w:style w:type="character" w:customStyle="1" w:styleId="WW8Num145z3">
    <w:name w:val="WW8Num145z3"/>
    <w:rsid w:val="00813A74"/>
  </w:style>
  <w:style w:type="character" w:customStyle="1" w:styleId="WW8Num145z4">
    <w:name w:val="WW8Num145z4"/>
    <w:rsid w:val="00813A74"/>
  </w:style>
  <w:style w:type="character" w:customStyle="1" w:styleId="WW8Num145z5">
    <w:name w:val="WW8Num145z5"/>
    <w:rsid w:val="00813A74"/>
  </w:style>
  <w:style w:type="character" w:customStyle="1" w:styleId="WW8Num145z6">
    <w:name w:val="WW8Num145z6"/>
    <w:rsid w:val="00813A74"/>
  </w:style>
  <w:style w:type="character" w:customStyle="1" w:styleId="WW8Num145z7">
    <w:name w:val="WW8Num145z7"/>
    <w:rsid w:val="00813A74"/>
  </w:style>
  <w:style w:type="character" w:customStyle="1" w:styleId="WW8Num145z8">
    <w:name w:val="WW8Num145z8"/>
    <w:rsid w:val="00813A74"/>
  </w:style>
  <w:style w:type="character" w:customStyle="1" w:styleId="WW8Num153z1">
    <w:name w:val="WW8Num153z1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53z2">
    <w:name w:val="WW8Num153z2"/>
    <w:rsid w:val="00813A74"/>
  </w:style>
  <w:style w:type="character" w:customStyle="1" w:styleId="WW8Num153z3">
    <w:name w:val="WW8Num153z3"/>
    <w:rsid w:val="00813A74"/>
  </w:style>
  <w:style w:type="character" w:customStyle="1" w:styleId="WW8Num153z4">
    <w:name w:val="WW8Num153z4"/>
    <w:rsid w:val="00813A74"/>
  </w:style>
  <w:style w:type="character" w:customStyle="1" w:styleId="WW8Num153z5">
    <w:name w:val="WW8Num153z5"/>
    <w:rsid w:val="00813A74"/>
  </w:style>
  <w:style w:type="character" w:customStyle="1" w:styleId="WW8Num153z6">
    <w:name w:val="WW8Num153z6"/>
    <w:rsid w:val="00813A74"/>
  </w:style>
  <w:style w:type="character" w:customStyle="1" w:styleId="WW8Num153z7">
    <w:name w:val="WW8Num153z7"/>
    <w:rsid w:val="00813A74"/>
  </w:style>
  <w:style w:type="character" w:customStyle="1" w:styleId="WW8Num153z8">
    <w:name w:val="WW8Num153z8"/>
    <w:rsid w:val="00813A74"/>
  </w:style>
  <w:style w:type="character" w:customStyle="1" w:styleId="WW8Num162z1">
    <w:name w:val="WW8Num162z1"/>
    <w:rsid w:val="00813A74"/>
    <w:rPr>
      <w:rFonts w:eastAsia="TimesNewRomanPSMT"/>
      <w:lang w:eastAsia="en-US"/>
    </w:rPr>
  </w:style>
  <w:style w:type="character" w:customStyle="1" w:styleId="WW8Num162z2">
    <w:name w:val="WW8Num162z2"/>
    <w:rsid w:val="00813A74"/>
    <w:rPr>
      <w:rFonts w:ascii="Gill Sans MT" w:eastAsia="Times New Roman" w:hAnsi="Gill Sans MT" w:cs="Times New Roman"/>
    </w:rPr>
  </w:style>
  <w:style w:type="character" w:customStyle="1" w:styleId="WW8Num162z3">
    <w:name w:val="WW8Num162z3"/>
    <w:rsid w:val="00813A74"/>
  </w:style>
  <w:style w:type="character" w:customStyle="1" w:styleId="WW8Num162z4">
    <w:name w:val="WW8Num162z4"/>
    <w:rsid w:val="00813A74"/>
  </w:style>
  <w:style w:type="character" w:customStyle="1" w:styleId="WW8Num162z5">
    <w:name w:val="WW8Num162z5"/>
    <w:rsid w:val="00813A74"/>
  </w:style>
  <w:style w:type="character" w:customStyle="1" w:styleId="WW8Num162z6">
    <w:name w:val="WW8Num162z6"/>
    <w:rsid w:val="00813A74"/>
  </w:style>
  <w:style w:type="character" w:customStyle="1" w:styleId="WW8Num162z7">
    <w:name w:val="WW8Num162z7"/>
    <w:rsid w:val="00813A74"/>
  </w:style>
  <w:style w:type="character" w:customStyle="1" w:styleId="WW8Num162z8">
    <w:name w:val="WW8Num162z8"/>
    <w:rsid w:val="00813A74"/>
  </w:style>
  <w:style w:type="character" w:customStyle="1" w:styleId="WW8Num174z1">
    <w:name w:val="WW8Num174z1"/>
    <w:rsid w:val="00813A74"/>
  </w:style>
  <w:style w:type="character" w:customStyle="1" w:styleId="WW8Num174z2">
    <w:name w:val="WW8Num174z2"/>
    <w:rsid w:val="00813A74"/>
  </w:style>
  <w:style w:type="character" w:customStyle="1" w:styleId="WW8Num174z3">
    <w:name w:val="WW8Num174z3"/>
    <w:rsid w:val="00813A74"/>
  </w:style>
  <w:style w:type="character" w:customStyle="1" w:styleId="WW8Num174z4">
    <w:name w:val="WW8Num174z4"/>
    <w:rsid w:val="00813A74"/>
  </w:style>
  <w:style w:type="character" w:customStyle="1" w:styleId="WW8Num174z5">
    <w:name w:val="WW8Num174z5"/>
    <w:rsid w:val="00813A74"/>
  </w:style>
  <w:style w:type="character" w:customStyle="1" w:styleId="WW8Num174z6">
    <w:name w:val="WW8Num174z6"/>
    <w:rsid w:val="00813A74"/>
  </w:style>
  <w:style w:type="character" w:customStyle="1" w:styleId="WW8Num174z7">
    <w:name w:val="WW8Num174z7"/>
    <w:rsid w:val="00813A74"/>
  </w:style>
  <w:style w:type="character" w:customStyle="1" w:styleId="WW8Num174z8">
    <w:name w:val="WW8Num174z8"/>
    <w:rsid w:val="00813A74"/>
  </w:style>
  <w:style w:type="character" w:customStyle="1" w:styleId="WW8Num176z1">
    <w:name w:val="WW8Num176z1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76z2">
    <w:name w:val="WW8Num176z2"/>
    <w:rsid w:val="00813A74"/>
  </w:style>
  <w:style w:type="character" w:customStyle="1" w:styleId="WW8Num176z3">
    <w:name w:val="WW8Num176z3"/>
    <w:rsid w:val="00813A74"/>
  </w:style>
  <w:style w:type="character" w:customStyle="1" w:styleId="WW8Num176z4">
    <w:name w:val="WW8Num176z4"/>
    <w:rsid w:val="00813A74"/>
  </w:style>
  <w:style w:type="character" w:customStyle="1" w:styleId="WW8Num176z5">
    <w:name w:val="WW8Num176z5"/>
    <w:rsid w:val="00813A74"/>
  </w:style>
  <w:style w:type="character" w:customStyle="1" w:styleId="WW8Num176z6">
    <w:name w:val="WW8Num176z6"/>
    <w:rsid w:val="00813A74"/>
  </w:style>
  <w:style w:type="character" w:customStyle="1" w:styleId="WW8Num176z7">
    <w:name w:val="WW8Num176z7"/>
    <w:rsid w:val="00813A74"/>
  </w:style>
  <w:style w:type="character" w:customStyle="1" w:styleId="WW8Num176z8">
    <w:name w:val="WW8Num176z8"/>
    <w:rsid w:val="00813A74"/>
  </w:style>
  <w:style w:type="character" w:customStyle="1" w:styleId="WW8Num178z1">
    <w:name w:val="WW8Num178z1"/>
    <w:rsid w:val="00813A74"/>
    <w:rPr>
      <w:rFonts w:ascii="Times New Roman" w:eastAsia="Times New Roman" w:hAnsi="Times New Roman" w:cs="Times New Roman"/>
    </w:rPr>
  </w:style>
  <w:style w:type="character" w:customStyle="1" w:styleId="WW8Num178z2">
    <w:name w:val="WW8Num178z2"/>
    <w:rsid w:val="00813A74"/>
  </w:style>
  <w:style w:type="character" w:customStyle="1" w:styleId="WW8Num178z3">
    <w:name w:val="WW8Num178z3"/>
    <w:rsid w:val="00813A74"/>
  </w:style>
  <w:style w:type="character" w:customStyle="1" w:styleId="WW8Num178z4">
    <w:name w:val="WW8Num178z4"/>
    <w:rsid w:val="00813A74"/>
  </w:style>
  <w:style w:type="character" w:customStyle="1" w:styleId="WW8Num178z5">
    <w:name w:val="WW8Num178z5"/>
    <w:rsid w:val="00813A74"/>
  </w:style>
  <w:style w:type="character" w:customStyle="1" w:styleId="WW8Num178z6">
    <w:name w:val="WW8Num178z6"/>
    <w:rsid w:val="00813A74"/>
  </w:style>
  <w:style w:type="character" w:customStyle="1" w:styleId="WW8Num178z7">
    <w:name w:val="WW8Num178z7"/>
    <w:rsid w:val="00813A74"/>
  </w:style>
  <w:style w:type="character" w:customStyle="1" w:styleId="WW8Num178z8">
    <w:name w:val="WW8Num178z8"/>
    <w:rsid w:val="00813A74"/>
  </w:style>
  <w:style w:type="character" w:customStyle="1" w:styleId="WW8Num190z0">
    <w:name w:val="WW8Num190z0"/>
    <w:rsid w:val="00813A74"/>
    <w:rPr>
      <w:color w:val="auto"/>
    </w:rPr>
  </w:style>
  <w:style w:type="character" w:customStyle="1" w:styleId="WW8Num190z1">
    <w:name w:val="WW8Num190z1"/>
    <w:rsid w:val="00813A74"/>
  </w:style>
  <w:style w:type="character" w:customStyle="1" w:styleId="WW8Num190z2">
    <w:name w:val="WW8Num190z2"/>
    <w:rsid w:val="00813A74"/>
  </w:style>
  <w:style w:type="character" w:customStyle="1" w:styleId="WW8Num190z3">
    <w:name w:val="WW8Num190z3"/>
    <w:rsid w:val="00813A74"/>
  </w:style>
  <w:style w:type="character" w:customStyle="1" w:styleId="WW8Num190z4">
    <w:name w:val="WW8Num190z4"/>
    <w:rsid w:val="00813A74"/>
  </w:style>
  <w:style w:type="character" w:customStyle="1" w:styleId="WW8Num190z5">
    <w:name w:val="WW8Num190z5"/>
    <w:rsid w:val="00813A74"/>
  </w:style>
  <w:style w:type="character" w:customStyle="1" w:styleId="WW8Num190z6">
    <w:name w:val="WW8Num190z6"/>
    <w:rsid w:val="00813A74"/>
  </w:style>
  <w:style w:type="character" w:customStyle="1" w:styleId="WW8Num190z7">
    <w:name w:val="WW8Num190z7"/>
    <w:rsid w:val="00813A74"/>
  </w:style>
  <w:style w:type="character" w:customStyle="1" w:styleId="WW8Num190z8">
    <w:name w:val="WW8Num190z8"/>
    <w:rsid w:val="00813A74"/>
  </w:style>
  <w:style w:type="character" w:customStyle="1" w:styleId="WW8Num191z0">
    <w:name w:val="WW8Num191z0"/>
    <w:rsid w:val="00813A74"/>
    <w:rPr>
      <w:color w:val="auto"/>
    </w:rPr>
  </w:style>
  <w:style w:type="character" w:customStyle="1" w:styleId="WW8Num191z1">
    <w:name w:val="WW8Num191z1"/>
    <w:rsid w:val="00813A74"/>
  </w:style>
  <w:style w:type="character" w:customStyle="1" w:styleId="WW8Num191z2">
    <w:name w:val="WW8Num191z2"/>
    <w:rsid w:val="00813A74"/>
  </w:style>
  <w:style w:type="character" w:customStyle="1" w:styleId="WW8Num191z3">
    <w:name w:val="WW8Num191z3"/>
    <w:rsid w:val="00813A74"/>
  </w:style>
  <w:style w:type="character" w:customStyle="1" w:styleId="WW8Num191z4">
    <w:name w:val="WW8Num191z4"/>
    <w:rsid w:val="00813A74"/>
  </w:style>
  <w:style w:type="character" w:customStyle="1" w:styleId="WW8Num191z5">
    <w:name w:val="WW8Num191z5"/>
    <w:rsid w:val="00813A74"/>
  </w:style>
  <w:style w:type="character" w:customStyle="1" w:styleId="WW8Num191z6">
    <w:name w:val="WW8Num191z6"/>
    <w:rsid w:val="00813A74"/>
  </w:style>
  <w:style w:type="character" w:customStyle="1" w:styleId="WW8Num191z7">
    <w:name w:val="WW8Num191z7"/>
    <w:rsid w:val="00813A74"/>
  </w:style>
  <w:style w:type="character" w:customStyle="1" w:styleId="WW8Num191z8">
    <w:name w:val="WW8Num191z8"/>
    <w:rsid w:val="00813A74"/>
  </w:style>
  <w:style w:type="character" w:customStyle="1" w:styleId="WW8Num192z0">
    <w:name w:val="WW8Num192z0"/>
    <w:rsid w:val="00813A74"/>
  </w:style>
  <w:style w:type="character" w:customStyle="1" w:styleId="WW8Num192z1">
    <w:name w:val="WW8Num192z1"/>
    <w:rsid w:val="00813A74"/>
  </w:style>
  <w:style w:type="character" w:customStyle="1" w:styleId="WW8Num192z2">
    <w:name w:val="WW8Num192z2"/>
    <w:rsid w:val="00813A74"/>
  </w:style>
  <w:style w:type="character" w:customStyle="1" w:styleId="WW8Num192z3">
    <w:name w:val="WW8Num192z3"/>
    <w:rsid w:val="00813A74"/>
  </w:style>
  <w:style w:type="character" w:customStyle="1" w:styleId="WW8Num192z4">
    <w:name w:val="WW8Num192z4"/>
    <w:rsid w:val="00813A74"/>
  </w:style>
  <w:style w:type="character" w:customStyle="1" w:styleId="WW8Num192z5">
    <w:name w:val="WW8Num192z5"/>
    <w:rsid w:val="00813A74"/>
  </w:style>
  <w:style w:type="character" w:customStyle="1" w:styleId="WW8Num192z6">
    <w:name w:val="WW8Num192z6"/>
    <w:rsid w:val="00813A74"/>
  </w:style>
  <w:style w:type="character" w:customStyle="1" w:styleId="WW8Num192z7">
    <w:name w:val="WW8Num192z7"/>
    <w:rsid w:val="00813A74"/>
  </w:style>
  <w:style w:type="character" w:customStyle="1" w:styleId="WW8Num192z8">
    <w:name w:val="WW8Num192z8"/>
    <w:rsid w:val="00813A74"/>
  </w:style>
  <w:style w:type="character" w:customStyle="1" w:styleId="WW8Num193z0">
    <w:name w:val="WW8Num193z0"/>
    <w:rsid w:val="00813A74"/>
  </w:style>
  <w:style w:type="character" w:customStyle="1" w:styleId="WW8Num193z1">
    <w:name w:val="WW8Num193z1"/>
    <w:rsid w:val="00813A74"/>
  </w:style>
  <w:style w:type="character" w:customStyle="1" w:styleId="WW8Num193z2">
    <w:name w:val="WW8Num193z2"/>
    <w:rsid w:val="00813A74"/>
  </w:style>
  <w:style w:type="character" w:customStyle="1" w:styleId="WW8Num193z3">
    <w:name w:val="WW8Num193z3"/>
    <w:rsid w:val="00813A74"/>
  </w:style>
  <w:style w:type="character" w:customStyle="1" w:styleId="WW8Num193z4">
    <w:name w:val="WW8Num193z4"/>
    <w:rsid w:val="00813A74"/>
  </w:style>
  <w:style w:type="character" w:customStyle="1" w:styleId="WW8Num193z5">
    <w:name w:val="WW8Num193z5"/>
    <w:rsid w:val="00813A74"/>
  </w:style>
  <w:style w:type="character" w:customStyle="1" w:styleId="WW8Num193z6">
    <w:name w:val="WW8Num193z6"/>
    <w:rsid w:val="00813A74"/>
  </w:style>
  <w:style w:type="character" w:customStyle="1" w:styleId="WW8Num193z7">
    <w:name w:val="WW8Num193z7"/>
    <w:rsid w:val="00813A74"/>
  </w:style>
  <w:style w:type="character" w:customStyle="1" w:styleId="WW8Num193z8">
    <w:name w:val="WW8Num193z8"/>
    <w:rsid w:val="00813A74"/>
  </w:style>
  <w:style w:type="character" w:customStyle="1" w:styleId="WW8Num2z1">
    <w:name w:val="WW8Num2z1"/>
    <w:rsid w:val="00813A74"/>
  </w:style>
  <w:style w:type="character" w:customStyle="1" w:styleId="WW8Num2z2">
    <w:name w:val="WW8Num2z2"/>
    <w:rsid w:val="00813A74"/>
  </w:style>
  <w:style w:type="character" w:customStyle="1" w:styleId="WW8Num2z3">
    <w:name w:val="WW8Num2z3"/>
    <w:rsid w:val="00813A74"/>
  </w:style>
  <w:style w:type="character" w:customStyle="1" w:styleId="WW8Num2z4">
    <w:name w:val="WW8Num2z4"/>
    <w:rsid w:val="00813A74"/>
  </w:style>
  <w:style w:type="character" w:customStyle="1" w:styleId="WW8Num2z5">
    <w:name w:val="WW8Num2z5"/>
    <w:rsid w:val="00813A74"/>
  </w:style>
  <w:style w:type="character" w:customStyle="1" w:styleId="WW8Num2z6">
    <w:name w:val="WW8Num2z6"/>
    <w:rsid w:val="00813A74"/>
  </w:style>
  <w:style w:type="character" w:customStyle="1" w:styleId="WW8Num2z7">
    <w:name w:val="WW8Num2z7"/>
    <w:rsid w:val="00813A74"/>
  </w:style>
  <w:style w:type="character" w:customStyle="1" w:styleId="WW8Num2z8">
    <w:name w:val="WW8Num2z8"/>
    <w:rsid w:val="00813A74"/>
  </w:style>
  <w:style w:type="character" w:customStyle="1" w:styleId="WW8Num3z1">
    <w:name w:val="WW8Num3z1"/>
    <w:rsid w:val="00813A74"/>
  </w:style>
  <w:style w:type="character" w:customStyle="1" w:styleId="WW8Num3z2">
    <w:name w:val="WW8Num3z2"/>
    <w:rsid w:val="00813A74"/>
  </w:style>
  <w:style w:type="character" w:customStyle="1" w:styleId="WW8Num3z3">
    <w:name w:val="WW8Num3z3"/>
    <w:rsid w:val="00813A74"/>
  </w:style>
  <w:style w:type="character" w:customStyle="1" w:styleId="WW8Num3z4">
    <w:name w:val="WW8Num3z4"/>
    <w:rsid w:val="00813A74"/>
  </w:style>
  <w:style w:type="character" w:customStyle="1" w:styleId="WW8Num3z5">
    <w:name w:val="WW8Num3z5"/>
    <w:rsid w:val="00813A74"/>
  </w:style>
  <w:style w:type="character" w:customStyle="1" w:styleId="WW8Num3z6">
    <w:name w:val="WW8Num3z6"/>
    <w:rsid w:val="00813A74"/>
  </w:style>
  <w:style w:type="character" w:customStyle="1" w:styleId="WW8Num3z7">
    <w:name w:val="WW8Num3z7"/>
    <w:rsid w:val="00813A74"/>
  </w:style>
  <w:style w:type="character" w:customStyle="1" w:styleId="WW8Num3z8">
    <w:name w:val="WW8Num3z8"/>
    <w:rsid w:val="00813A74"/>
  </w:style>
  <w:style w:type="character" w:customStyle="1" w:styleId="WW8Num4z1">
    <w:name w:val="WW8Num4z1"/>
    <w:rsid w:val="00813A74"/>
  </w:style>
  <w:style w:type="character" w:customStyle="1" w:styleId="WW8Num4z2">
    <w:name w:val="WW8Num4z2"/>
    <w:rsid w:val="00813A74"/>
  </w:style>
  <w:style w:type="character" w:customStyle="1" w:styleId="WW8Num4z3">
    <w:name w:val="WW8Num4z3"/>
    <w:rsid w:val="00813A74"/>
  </w:style>
  <w:style w:type="character" w:customStyle="1" w:styleId="WW8Num4z4">
    <w:name w:val="WW8Num4z4"/>
    <w:rsid w:val="00813A74"/>
  </w:style>
  <w:style w:type="character" w:customStyle="1" w:styleId="WW8Num4z5">
    <w:name w:val="WW8Num4z5"/>
    <w:rsid w:val="00813A74"/>
  </w:style>
  <w:style w:type="character" w:customStyle="1" w:styleId="WW8Num4z6">
    <w:name w:val="WW8Num4z6"/>
    <w:rsid w:val="00813A74"/>
  </w:style>
  <w:style w:type="character" w:customStyle="1" w:styleId="WW8Num4z7">
    <w:name w:val="WW8Num4z7"/>
    <w:rsid w:val="00813A74"/>
  </w:style>
  <w:style w:type="character" w:customStyle="1" w:styleId="WW8Num4z8">
    <w:name w:val="WW8Num4z8"/>
    <w:rsid w:val="00813A74"/>
  </w:style>
  <w:style w:type="character" w:customStyle="1" w:styleId="WW8Num5z1">
    <w:name w:val="WW8Num5z1"/>
    <w:rsid w:val="00813A74"/>
  </w:style>
  <w:style w:type="character" w:customStyle="1" w:styleId="WW8Num5z2">
    <w:name w:val="WW8Num5z2"/>
    <w:rsid w:val="00813A74"/>
  </w:style>
  <w:style w:type="character" w:customStyle="1" w:styleId="WW8Num5z3">
    <w:name w:val="WW8Num5z3"/>
    <w:rsid w:val="00813A74"/>
  </w:style>
  <w:style w:type="character" w:customStyle="1" w:styleId="WW8Num5z4">
    <w:name w:val="WW8Num5z4"/>
    <w:rsid w:val="00813A74"/>
  </w:style>
  <w:style w:type="character" w:customStyle="1" w:styleId="WW8Num5z5">
    <w:name w:val="WW8Num5z5"/>
    <w:rsid w:val="00813A74"/>
  </w:style>
  <w:style w:type="character" w:customStyle="1" w:styleId="WW8Num5z6">
    <w:name w:val="WW8Num5z6"/>
    <w:rsid w:val="00813A74"/>
  </w:style>
  <w:style w:type="character" w:customStyle="1" w:styleId="WW8Num5z7">
    <w:name w:val="WW8Num5z7"/>
    <w:rsid w:val="00813A74"/>
  </w:style>
  <w:style w:type="character" w:customStyle="1" w:styleId="WW8Num5z8">
    <w:name w:val="WW8Num5z8"/>
    <w:rsid w:val="00813A74"/>
  </w:style>
  <w:style w:type="character" w:customStyle="1" w:styleId="WW8Num6z1">
    <w:name w:val="WW8Num6z1"/>
    <w:rsid w:val="00813A74"/>
  </w:style>
  <w:style w:type="character" w:customStyle="1" w:styleId="WW8Num6z2">
    <w:name w:val="WW8Num6z2"/>
    <w:rsid w:val="00813A74"/>
  </w:style>
  <w:style w:type="character" w:customStyle="1" w:styleId="WW8Num6z3">
    <w:name w:val="WW8Num6z3"/>
    <w:rsid w:val="00813A74"/>
  </w:style>
  <w:style w:type="character" w:customStyle="1" w:styleId="WW8Num6z4">
    <w:name w:val="WW8Num6z4"/>
    <w:rsid w:val="00813A74"/>
  </w:style>
  <w:style w:type="character" w:customStyle="1" w:styleId="WW8Num6z5">
    <w:name w:val="WW8Num6z5"/>
    <w:rsid w:val="00813A74"/>
  </w:style>
  <w:style w:type="character" w:customStyle="1" w:styleId="WW8Num6z6">
    <w:name w:val="WW8Num6z6"/>
    <w:rsid w:val="00813A74"/>
  </w:style>
  <w:style w:type="character" w:customStyle="1" w:styleId="WW8Num6z7">
    <w:name w:val="WW8Num6z7"/>
    <w:rsid w:val="00813A74"/>
  </w:style>
  <w:style w:type="character" w:customStyle="1" w:styleId="WW8Num6z8">
    <w:name w:val="WW8Num6z8"/>
    <w:rsid w:val="00813A74"/>
  </w:style>
  <w:style w:type="character" w:customStyle="1" w:styleId="WW8Num7z1">
    <w:name w:val="WW8Num7z1"/>
    <w:rsid w:val="00813A74"/>
  </w:style>
  <w:style w:type="character" w:customStyle="1" w:styleId="WW8Num7z2">
    <w:name w:val="WW8Num7z2"/>
    <w:rsid w:val="00813A74"/>
  </w:style>
  <w:style w:type="character" w:customStyle="1" w:styleId="WW8Num7z3">
    <w:name w:val="WW8Num7z3"/>
    <w:rsid w:val="00813A74"/>
  </w:style>
  <w:style w:type="character" w:customStyle="1" w:styleId="WW8Num7z4">
    <w:name w:val="WW8Num7z4"/>
    <w:rsid w:val="00813A74"/>
  </w:style>
  <w:style w:type="character" w:customStyle="1" w:styleId="WW8Num7z5">
    <w:name w:val="WW8Num7z5"/>
    <w:rsid w:val="00813A74"/>
  </w:style>
  <w:style w:type="character" w:customStyle="1" w:styleId="WW8Num7z6">
    <w:name w:val="WW8Num7z6"/>
    <w:rsid w:val="00813A74"/>
  </w:style>
  <w:style w:type="character" w:customStyle="1" w:styleId="WW8Num7z7">
    <w:name w:val="WW8Num7z7"/>
    <w:rsid w:val="00813A74"/>
  </w:style>
  <w:style w:type="character" w:customStyle="1" w:styleId="WW8Num7z8">
    <w:name w:val="WW8Num7z8"/>
    <w:rsid w:val="00813A74"/>
  </w:style>
  <w:style w:type="character" w:customStyle="1" w:styleId="WW8Num8z1">
    <w:name w:val="WW8Num8z1"/>
    <w:rsid w:val="00813A74"/>
  </w:style>
  <w:style w:type="character" w:customStyle="1" w:styleId="WW8Num8z2">
    <w:name w:val="WW8Num8z2"/>
    <w:rsid w:val="00813A74"/>
  </w:style>
  <w:style w:type="character" w:customStyle="1" w:styleId="WW8Num8z3">
    <w:name w:val="WW8Num8z3"/>
    <w:rsid w:val="00813A74"/>
  </w:style>
  <w:style w:type="character" w:customStyle="1" w:styleId="WW8Num8z4">
    <w:name w:val="WW8Num8z4"/>
    <w:rsid w:val="00813A74"/>
  </w:style>
  <w:style w:type="character" w:customStyle="1" w:styleId="WW8Num8z5">
    <w:name w:val="WW8Num8z5"/>
    <w:rsid w:val="00813A74"/>
  </w:style>
  <w:style w:type="character" w:customStyle="1" w:styleId="WW8Num8z6">
    <w:name w:val="WW8Num8z6"/>
    <w:rsid w:val="00813A74"/>
  </w:style>
  <w:style w:type="character" w:customStyle="1" w:styleId="WW8Num8z7">
    <w:name w:val="WW8Num8z7"/>
    <w:rsid w:val="00813A74"/>
  </w:style>
  <w:style w:type="character" w:customStyle="1" w:styleId="WW8Num8z8">
    <w:name w:val="WW8Num8z8"/>
    <w:rsid w:val="00813A74"/>
  </w:style>
  <w:style w:type="character" w:customStyle="1" w:styleId="WW8Num9z1">
    <w:name w:val="WW8Num9z1"/>
    <w:rsid w:val="00813A74"/>
  </w:style>
  <w:style w:type="character" w:customStyle="1" w:styleId="WW8Num9z2">
    <w:name w:val="WW8Num9z2"/>
    <w:rsid w:val="00813A74"/>
  </w:style>
  <w:style w:type="character" w:customStyle="1" w:styleId="WW8Num9z3">
    <w:name w:val="WW8Num9z3"/>
    <w:rsid w:val="00813A74"/>
  </w:style>
  <w:style w:type="character" w:customStyle="1" w:styleId="WW8Num9z4">
    <w:name w:val="WW8Num9z4"/>
    <w:rsid w:val="00813A74"/>
  </w:style>
  <w:style w:type="character" w:customStyle="1" w:styleId="WW8Num9z5">
    <w:name w:val="WW8Num9z5"/>
    <w:rsid w:val="00813A74"/>
  </w:style>
  <w:style w:type="character" w:customStyle="1" w:styleId="WW8Num9z6">
    <w:name w:val="WW8Num9z6"/>
    <w:rsid w:val="00813A74"/>
  </w:style>
  <w:style w:type="character" w:customStyle="1" w:styleId="WW8Num9z7">
    <w:name w:val="WW8Num9z7"/>
    <w:rsid w:val="00813A74"/>
  </w:style>
  <w:style w:type="character" w:customStyle="1" w:styleId="WW8Num9z8">
    <w:name w:val="WW8Num9z8"/>
    <w:rsid w:val="00813A74"/>
  </w:style>
  <w:style w:type="character" w:customStyle="1" w:styleId="WW8Num10z1">
    <w:name w:val="WW8Num10z1"/>
    <w:rsid w:val="00813A74"/>
  </w:style>
  <w:style w:type="character" w:customStyle="1" w:styleId="WW8Num10z2">
    <w:name w:val="WW8Num10z2"/>
    <w:rsid w:val="00813A74"/>
  </w:style>
  <w:style w:type="character" w:customStyle="1" w:styleId="WW8Num10z3">
    <w:name w:val="WW8Num10z3"/>
    <w:rsid w:val="00813A74"/>
  </w:style>
  <w:style w:type="character" w:customStyle="1" w:styleId="WW8Num10z4">
    <w:name w:val="WW8Num10z4"/>
    <w:rsid w:val="00813A74"/>
  </w:style>
  <w:style w:type="character" w:customStyle="1" w:styleId="WW8Num10z5">
    <w:name w:val="WW8Num10z5"/>
    <w:rsid w:val="00813A74"/>
  </w:style>
  <w:style w:type="character" w:customStyle="1" w:styleId="WW8Num10z6">
    <w:name w:val="WW8Num10z6"/>
    <w:rsid w:val="00813A74"/>
  </w:style>
  <w:style w:type="character" w:customStyle="1" w:styleId="WW8Num10z7">
    <w:name w:val="WW8Num10z7"/>
    <w:rsid w:val="00813A74"/>
  </w:style>
  <w:style w:type="character" w:customStyle="1" w:styleId="WW8Num10z8">
    <w:name w:val="WW8Num10z8"/>
    <w:rsid w:val="00813A74"/>
  </w:style>
  <w:style w:type="character" w:customStyle="1" w:styleId="WW8Num11z1">
    <w:name w:val="WW8Num11z1"/>
    <w:rsid w:val="00813A74"/>
  </w:style>
  <w:style w:type="character" w:customStyle="1" w:styleId="WW8Num11z2">
    <w:name w:val="WW8Num11z2"/>
    <w:rsid w:val="00813A74"/>
  </w:style>
  <w:style w:type="character" w:customStyle="1" w:styleId="WW8Num11z3">
    <w:name w:val="WW8Num11z3"/>
    <w:rsid w:val="00813A74"/>
  </w:style>
  <w:style w:type="character" w:customStyle="1" w:styleId="WW8Num11z4">
    <w:name w:val="WW8Num11z4"/>
    <w:rsid w:val="00813A74"/>
  </w:style>
  <w:style w:type="character" w:customStyle="1" w:styleId="WW8Num11z5">
    <w:name w:val="WW8Num11z5"/>
    <w:rsid w:val="00813A74"/>
  </w:style>
  <w:style w:type="character" w:customStyle="1" w:styleId="WW8Num11z6">
    <w:name w:val="WW8Num11z6"/>
    <w:rsid w:val="00813A74"/>
  </w:style>
  <w:style w:type="character" w:customStyle="1" w:styleId="WW8Num11z7">
    <w:name w:val="WW8Num11z7"/>
    <w:rsid w:val="00813A74"/>
  </w:style>
  <w:style w:type="character" w:customStyle="1" w:styleId="WW8Num11z8">
    <w:name w:val="WW8Num11z8"/>
    <w:rsid w:val="00813A74"/>
  </w:style>
  <w:style w:type="character" w:customStyle="1" w:styleId="WW8Num12z1">
    <w:name w:val="WW8Num12z1"/>
    <w:rsid w:val="00813A74"/>
  </w:style>
  <w:style w:type="character" w:customStyle="1" w:styleId="WW8Num12z2">
    <w:name w:val="WW8Num12z2"/>
    <w:rsid w:val="00813A74"/>
  </w:style>
  <w:style w:type="character" w:customStyle="1" w:styleId="WW8Num12z3">
    <w:name w:val="WW8Num12z3"/>
    <w:rsid w:val="00813A74"/>
  </w:style>
  <w:style w:type="character" w:customStyle="1" w:styleId="WW8Num12z4">
    <w:name w:val="WW8Num12z4"/>
    <w:rsid w:val="00813A74"/>
  </w:style>
  <w:style w:type="character" w:customStyle="1" w:styleId="WW8Num12z5">
    <w:name w:val="WW8Num12z5"/>
    <w:rsid w:val="00813A74"/>
  </w:style>
  <w:style w:type="character" w:customStyle="1" w:styleId="WW8Num12z6">
    <w:name w:val="WW8Num12z6"/>
    <w:rsid w:val="00813A74"/>
  </w:style>
  <w:style w:type="character" w:customStyle="1" w:styleId="WW8Num12z7">
    <w:name w:val="WW8Num12z7"/>
    <w:rsid w:val="00813A74"/>
  </w:style>
  <w:style w:type="character" w:customStyle="1" w:styleId="WW8Num12z8">
    <w:name w:val="WW8Num12z8"/>
    <w:rsid w:val="00813A74"/>
  </w:style>
  <w:style w:type="character" w:customStyle="1" w:styleId="WW8Num13z1">
    <w:name w:val="WW8Num13z1"/>
    <w:rsid w:val="00813A74"/>
  </w:style>
  <w:style w:type="character" w:customStyle="1" w:styleId="WW8Num13z2">
    <w:name w:val="WW8Num13z2"/>
    <w:rsid w:val="00813A74"/>
  </w:style>
  <w:style w:type="character" w:customStyle="1" w:styleId="WW8Num13z3">
    <w:name w:val="WW8Num13z3"/>
    <w:rsid w:val="00813A74"/>
  </w:style>
  <w:style w:type="character" w:customStyle="1" w:styleId="WW8Num13z4">
    <w:name w:val="WW8Num13z4"/>
    <w:rsid w:val="00813A74"/>
  </w:style>
  <w:style w:type="character" w:customStyle="1" w:styleId="WW8Num13z5">
    <w:name w:val="WW8Num13z5"/>
    <w:rsid w:val="00813A74"/>
  </w:style>
  <w:style w:type="character" w:customStyle="1" w:styleId="WW8Num13z6">
    <w:name w:val="WW8Num13z6"/>
    <w:rsid w:val="00813A74"/>
  </w:style>
  <w:style w:type="character" w:customStyle="1" w:styleId="WW8Num13z7">
    <w:name w:val="WW8Num13z7"/>
    <w:rsid w:val="00813A74"/>
  </w:style>
  <w:style w:type="character" w:customStyle="1" w:styleId="WW8Num13z8">
    <w:name w:val="WW8Num13z8"/>
    <w:rsid w:val="00813A74"/>
  </w:style>
  <w:style w:type="character" w:customStyle="1" w:styleId="WW8Num14z1">
    <w:name w:val="WW8Num14z1"/>
    <w:rsid w:val="00813A74"/>
  </w:style>
  <w:style w:type="character" w:customStyle="1" w:styleId="WW8Num14z2">
    <w:name w:val="WW8Num14z2"/>
    <w:rsid w:val="00813A74"/>
  </w:style>
  <w:style w:type="character" w:customStyle="1" w:styleId="WW8Num14z3">
    <w:name w:val="WW8Num14z3"/>
    <w:rsid w:val="00813A74"/>
  </w:style>
  <w:style w:type="character" w:customStyle="1" w:styleId="WW8Num14z4">
    <w:name w:val="WW8Num14z4"/>
    <w:rsid w:val="00813A74"/>
  </w:style>
  <w:style w:type="character" w:customStyle="1" w:styleId="WW8Num14z5">
    <w:name w:val="WW8Num14z5"/>
    <w:rsid w:val="00813A74"/>
  </w:style>
  <w:style w:type="character" w:customStyle="1" w:styleId="WW8Num14z6">
    <w:name w:val="WW8Num14z6"/>
    <w:rsid w:val="00813A74"/>
  </w:style>
  <w:style w:type="character" w:customStyle="1" w:styleId="WW8Num14z7">
    <w:name w:val="WW8Num14z7"/>
    <w:rsid w:val="00813A74"/>
  </w:style>
  <w:style w:type="character" w:customStyle="1" w:styleId="WW8Num14z8">
    <w:name w:val="WW8Num14z8"/>
    <w:rsid w:val="00813A74"/>
  </w:style>
  <w:style w:type="character" w:customStyle="1" w:styleId="WW8Num15z1">
    <w:name w:val="WW8Num15z1"/>
    <w:rsid w:val="00813A74"/>
  </w:style>
  <w:style w:type="character" w:customStyle="1" w:styleId="WW8Num15z2">
    <w:name w:val="WW8Num15z2"/>
    <w:rsid w:val="00813A74"/>
  </w:style>
  <w:style w:type="character" w:customStyle="1" w:styleId="WW8Num15z3">
    <w:name w:val="WW8Num15z3"/>
    <w:rsid w:val="00813A74"/>
  </w:style>
  <w:style w:type="character" w:customStyle="1" w:styleId="WW8Num15z4">
    <w:name w:val="WW8Num15z4"/>
    <w:rsid w:val="00813A74"/>
  </w:style>
  <w:style w:type="character" w:customStyle="1" w:styleId="WW8Num15z5">
    <w:name w:val="WW8Num15z5"/>
    <w:rsid w:val="00813A74"/>
  </w:style>
  <w:style w:type="character" w:customStyle="1" w:styleId="WW8Num15z6">
    <w:name w:val="WW8Num15z6"/>
    <w:rsid w:val="00813A74"/>
  </w:style>
  <w:style w:type="character" w:customStyle="1" w:styleId="WW8Num15z7">
    <w:name w:val="WW8Num15z7"/>
    <w:rsid w:val="00813A74"/>
  </w:style>
  <w:style w:type="character" w:customStyle="1" w:styleId="WW8Num15z8">
    <w:name w:val="WW8Num15z8"/>
    <w:rsid w:val="00813A74"/>
  </w:style>
  <w:style w:type="character" w:customStyle="1" w:styleId="WW8Num16z1">
    <w:name w:val="WW8Num16z1"/>
    <w:rsid w:val="00813A74"/>
  </w:style>
  <w:style w:type="character" w:customStyle="1" w:styleId="WW8Num16z2">
    <w:name w:val="WW8Num16z2"/>
    <w:rsid w:val="00813A74"/>
  </w:style>
  <w:style w:type="character" w:customStyle="1" w:styleId="WW8Num16z3">
    <w:name w:val="WW8Num16z3"/>
    <w:rsid w:val="00813A74"/>
  </w:style>
  <w:style w:type="character" w:customStyle="1" w:styleId="WW8Num16z4">
    <w:name w:val="WW8Num16z4"/>
    <w:rsid w:val="00813A74"/>
  </w:style>
  <w:style w:type="character" w:customStyle="1" w:styleId="WW8Num16z5">
    <w:name w:val="WW8Num16z5"/>
    <w:rsid w:val="00813A74"/>
  </w:style>
  <w:style w:type="character" w:customStyle="1" w:styleId="WW8Num16z6">
    <w:name w:val="WW8Num16z6"/>
    <w:rsid w:val="00813A74"/>
  </w:style>
  <w:style w:type="character" w:customStyle="1" w:styleId="WW8Num16z7">
    <w:name w:val="WW8Num16z7"/>
    <w:rsid w:val="00813A74"/>
  </w:style>
  <w:style w:type="character" w:customStyle="1" w:styleId="WW8Num16z8">
    <w:name w:val="WW8Num16z8"/>
    <w:rsid w:val="00813A74"/>
  </w:style>
  <w:style w:type="character" w:customStyle="1" w:styleId="WW8Num17z1">
    <w:name w:val="WW8Num17z1"/>
    <w:rsid w:val="00813A74"/>
  </w:style>
  <w:style w:type="character" w:customStyle="1" w:styleId="WW8Num17z2">
    <w:name w:val="WW8Num17z2"/>
    <w:rsid w:val="00813A74"/>
  </w:style>
  <w:style w:type="character" w:customStyle="1" w:styleId="WW8Num17z3">
    <w:name w:val="WW8Num17z3"/>
    <w:rsid w:val="00813A74"/>
  </w:style>
  <w:style w:type="character" w:customStyle="1" w:styleId="WW8Num17z4">
    <w:name w:val="WW8Num17z4"/>
    <w:rsid w:val="00813A74"/>
  </w:style>
  <w:style w:type="character" w:customStyle="1" w:styleId="WW8Num17z5">
    <w:name w:val="WW8Num17z5"/>
    <w:rsid w:val="00813A74"/>
  </w:style>
  <w:style w:type="character" w:customStyle="1" w:styleId="WW8Num17z6">
    <w:name w:val="WW8Num17z6"/>
    <w:rsid w:val="00813A74"/>
  </w:style>
  <w:style w:type="character" w:customStyle="1" w:styleId="WW8Num17z7">
    <w:name w:val="WW8Num17z7"/>
    <w:rsid w:val="00813A74"/>
  </w:style>
  <w:style w:type="character" w:customStyle="1" w:styleId="WW8Num17z8">
    <w:name w:val="WW8Num17z8"/>
    <w:rsid w:val="00813A74"/>
  </w:style>
  <w:style w:type="character" w:customStyle="1" w:styleId="WW8Num18z1">
    <w:name w:val="WW8Num18z1"/>
    <w:rsid w:val="00813A74"/>
  </w:style>
  <w:style w:type="character" w:customStyle="1" w:styleId="WW8Num18z2">
    <w:name w:val="WW8Num18z2"/>
    <w:rsid w:val="00813A74"/>
  </w:style>
  <w:style w:type="character" w:customStyle="1" w:styleId="WW8Num18z3">
    <w:name w:val="WW8Num18z3"/>
    <w:rsid w:val="00813A74"/>
  </w:style>
  <w:style w:type="character" w:customStyle="1" w:styleId="WW8Num18z4">
    <w:name w:val="WW8Num18z4"/>
    <w:rsid w:val="00813A74"/>
  </w:style>
  <w:style w:type="character" w:customStyle="1" w:styleId="WW8Num18z5">
    <w:name w:val="WW8Num18z5"/>
    <w:rsid w:val="00813A74"/>
  </w:style>
  <w:style w:type="character" w:customStyle="1" w:styleId="WW8Num18z6">
    <w:name w:val="WW8Num18z6"/>
    <w:rsid w:val="00813A74"/>
  </w:style>
  <w:style w:type="character" w:customStyle="1" w:styleId="WW8Num18z7">
    <w:name w:val="WW8Num18z7"/>
    <w:rsid w:val="00813A74"/>
  </w:style>
  <w:style w:type="character" w:customStyle="1" w:styleId="WW8Num18z8">
    <w:name w:val="WW8Num18z8"/>
    <w:rsid w:val="00813A74"/>
  </w:style>
  <w:style w:type="character" w:customStyle="1" w:styleId="WW8Num19z1">
    <w:name w:val="WW8Num19z1"/>
    <w:rsid w:val="00813A74"/>
  </w:style>
  <w:style w:type="character" w:customStyle="1" w:styleId="WW8Num19z2">
    <w:name w:val="WW8Num19z2"/>
    <w:rsid w:val="00813A74"/>
  </w:style>
  <w:style w:type="character" w:customStyle="1" w:styleId="WW8Num19z3">
    <w:name w:val="WW8Num19z3"/>
    <w:rsid w:val="00813A74"/>
  </w:style>
  <w:style w:type="character" w:customStyle="1" w:styleId="WW8Num19z4">
    <w:name w:val="WW8Num19z4"/>
    <w:rsid w:val="00813A74"/>
  </w:style>
  <w:style w:type="character" w:customStyle="1" w:styleId="WW8Num19z5">
    <w:name w:val="WW8Num19z5"/>
    <w:rsid w:val="00813A74"/>
  </w:style>
  <w:style w:type="character" w:customStyle="1" w:styleId="WW8Num19z6">
    <w:name w:val="WW8Num19z6"/>
    <w:rsid w:val="00813A74"/>
  </w:style>
  <w:style w:type="character" w:customStyle="1" w:styleId="WW8Num19z7">
    <w:name w:val="WW8Num19z7"/>
    <w:rsid w:val="00813A74"/>
  </w:style>
  <w:style w:type="character" w:customStyle="1" w:styleId="WW8Num19z8">
    <w:name w:val="WW8Num19z8"/>
    <w:rsid w:val="00813A74"/>
  </w:style>
  <w:style w:type="character" w:customStyle="1" w:styleId="WW8Num20z1">
    <w:name w:val="WW8Num20z1"/>
    <w:rsid w:val="00813A74"/>
  </w:style>
  <w:style w:type="character" w:customStyle="1" w:styleId="WW8Num20z2">
    <w:name w:val="WW8Num20z2"/>
    <w:rsid w:val="00813A74"/>
  </w:style>
  <w:style w:type="character" w:customStyle="1" w:styleId="WW8Num20z3">
    <w:name w:val="WW8Num20z3"/>
    <w:rsid w:val="00813A74"/>
  </w:style>
  <w:style w:type="character" w:customStyle="1" w:styleId="WW8Num20z4">
    <w:name w:val="WW8Num20z4"/>
    <w:rsid w:val="00813A74"/>
  </w:style>
  <w:style w:type="character" w:customStyle="1" w:styleId="WW8Num20z5">
    <w:name w:val="WW8Num20z5"/>
    <w:rsid w:val="00813A74"/>
  </w:style>
  <w:style w:type="character" w:customStyle="1" w:styleId="WW8Num20z6">
    <w:name w:val="WW8Num20z6"/>
    <w:rsid w:val="00813A74"/>
  </w:style>
  <w:style w:type="character" w:customStyle="1" w:styleId="WW8Num20z7">
    <w:name w:val="WW8Num20z7"/>
    <w:rsid w:val="00813A74"/>
  </w:style>
  <w:style w:type="character" w:customStyle="1" w:styleId="WW8Num20z8">
    <w:name w:val="WW8Num20z8"/>
    <w:rsid w:val="00813A74"/>
  </w:style>
  <w:style w:type="character" w:customStyle="1" w:styleId="WW8Num21z1">
    <w:name w:val="WW8Num21z1"/>
    <w:rsid w:val="00813A74"/>
  </w:style>
  <w:style w:type="character" w:customStyle="1" w:styleId="WW8Num21z2">
    <w:name w:val="WW8Num21z2"/>
    <w:rsid w:val="00813A74"/>
  </w:style>
  <w:style w:type="character" w:customStyle="1" w:styleId="WW8Num21z3">
    <w:name w:val="WW8Num21z3"/>
    <w:rsid w:val="00813A74"/>
  </w:style>
  <w:style w:type="character" w:customStyle="1" w:styleId="WW8Num21z4">
    <w:name w:val="WW8Num21z4"/>
    <w:rsid w:val="00813A74"/>
  </w:style>
  <w:style w:type="character" w:customStyle="1" w:styleId="WW8Num21z5">
    <w:name w:val="WW8Num21z5"/>
    <w:rsid w:val="00813A74"/>
  </w:style>
  <w:style w:type="character" w:customStyle="1" w:styleId="WW8Num21z6">
    <w:name w:val="WW8Num21z6"/>
    <w:rsid w:val="00813A74"/>
  </w:style>
  <w:style w:type="character" w:customStyle="1" w:styleId="WW8Num21z7">
    <w:name w:val="WW8Num21z7"/>
    <w:rsid w:val="00813A74"/>
  </w:style>
  <w:style w:type="character" w:customStyle="1" w:styleId="WW8Num21z8">
    <w:name w:val="WW8Num21z8"/>
    <w:rsid w:val="00813A74"/>
  </w:style>
  <w:style w:type="character" w:customStyle="1" w:styleId="WW8Num22z1">
    <w:name w:val="WW8Num22z1"/>
    <w:rsid w:val="00813A74"/>
  </w:style>
  <w:style w:type="character" w:customStyle="1" w:styleId="WW8Num22z2">
    <w:name w:val="WW8Num22z2"/>
    <w:rsid w:val="00813A74"/>
  </w:style>
  <w:style w:type="character" w:customStyle="1" w:styleId="WW8Num22z3">
    <w:name w:val="WW8Num22z3"/>
    <w:rsid w:val="00813A74"/>
  </w:style>
  <w:style w:type="character" w:customStyle="1" w:styleId="WW8Num22z4">
    <w:name w:val="WW8Num22z4"/>
    <w:rsid w:val="00813A74"/>
  </w:style>
  <w:style w:type="character" w:customStyle="1" w:styleId="WW8Num22z5">
    <w:name w:val="WW8Num22z5"/>
    <w:rsid w:val="00813A74"/>
  </w:style>
  <w:style w:type="character" w:customStyle="1" w:styleId="WW8Num22z6">
    <w:name w:val="WW8Num22z6"/>
    <w:rsid w:val="00813A74"/>
  </w:style>
  <w:style w:type="character" w:customStyle="1" w:styleId="WW8Num22z7">
    <w:name w:val="WW8Num22z7"/>
    <w:rsid w:val="00813A74"/>
  </w:style>
  <w:style w:type="character" w:customStyle="1" w:styleId="WW8Num22z8">
    <w:name w:val="WW8Num22z8"/>
    <w:rsid w:val="00813A74"/>
  </w:style>
  <w:style w:type="character" w:customStyle="1" w:styleId="WW8Num23z1">
    <w:name w:val="WW8Num23z1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23z2">
    <w:name w:val="WW8Num23z2"/>
    <w:rsid w:val="00813A74"/>
  </w:style>
  <w:style w:type="character" w:customStyle="1" w:styleId="WW8Num23z3">
    <w:name w:val="WW8Num23z3"/>
    <w:rsid w:val="00813A74"/>
  </w:style>
  <w:style w:type="character" w:customStyle="1" w:styleId="WW8Num23z4">
    <w:name w:val="WW8Num23z4"/>
    <w:rsid w:val="00813A74"/>
  </w:style>
  <w:style w:type="character" w:customStyle="1" w:styleId="WW8Num23z5">
    <w:name w:val="WW8Num23z5"/>
    <w:rsid w:val="00813A74"/>
  </w:style>
  <w:style w:type="character" w:customStyle="1" w:styleId="WW8Num23z6">
    <w:name w:val="WW8Num23z6"/>
    <w:rsid w:val="00813A74"/>
  </w:style>
  <w:style w:type="character" w:customStyle="1" w:styleId="WW8Num23z7">
    <w:name w:val="WW8Num23z7"/>
    <w:rsid w:val="00813A74"/>
  </w:style>
  <w:style w:type="character" w:customStyle="1" w:styleId="WW8Num23z8">
    <w:name w:val="WW8Num23z8"/>
    <w:rsid w:val="00813A74"/>
  </w:style>
  <w:style w:type="character" w:customStyle="1" w:styleId="WW8Num25z1">
    <w:name w:val="WW8Num25z1"/>
    <w:rsid w:val="00813A74"/>
  </w:style>
  <w:style w:type="character" w:customStyle="1" w:styleId="WW8Num25z2">
    <w:name w:val="WW8Num25z2"/>
    <w:rsid w:val="00813A74"/>
  </w:style>
  <w:style w:type="character" w:customStyle="1" w:styleId="WW8Num25z3">
    <w:name w:val="WW8Num25z3"/>
    <w:rsid w:val="00813A74"/>
  </w:style>
  <w:style w:type="character" w:customStyle="1" w:styleId="WW8Num25z4">
    <w:name w:val="WW8Num25z4"/>
    <w:rsid w:val="00813A74"/>
  </w:style>
  <w:style w:type="character" w:customStyle="1" w:styleId="WW8Num25z5">
    <w:name w:val="WW8Num25z5"/>
    <w:rsid w:val="00813A74"/>
  </w:style>
  <w:style w:type="character" w:customStyle="1" w:styleId="WW8Num25z6">
    <w:name w:val="WW8Num25z6"/>
    <w:rsid w:val="00813A74"/>
  </w:style>
  <w:style w:type="character" w:customStyle="1" w:styleId="WW8Num25z7">
    <w:name w:val="WW8Num25z7"/>
    <w:rsid w:val="00813A74"/>
  </w:style>
  <w:style w:type="character" w:customStyle="1" w:styleId="WW8Num25z8">
    <w:name w:val="WW8Num25z8"/>
    <w:rsid w:val="00813A74"/>
  </w:style>
  <w:style w:type="character" w:customStyle="1" w:styleId="WW8Num26z1">
    <w:name w:val="WW8Num26z1"/>
    <w:rsid w:val="00813A74"/>
    <w:rPr>
      <w:rFonts w:ascii="Symbol" w:eastAsia="Calibri" w:hAnsi="Symbol" w:cs="TimesNewRoman"/>
    </w:rPr>
  </w:style>
  <w:style w:type="character" w:customStyle="1" w:styleId="WW8Num26z2">
    <w:name w:val="WW8Num26z2"/>
    <w:rsid w:val="00813A74"/>
  </w:style>
  <w:style w:type="character" w:customStyle="1" w:styleId="WW8Num26z3">
    <w:name w:val="WW8Num26z3"/>
    <w:rsid w:val="00813A74"/>
  </w:style>
  <w:style w:type="character" w:customStyle="1" w:styleId="WW8Num26z4">
    <w:name w:val="WW8Num26z4"/>
    <w:rsid w:val="00813A74"/>
  </w:style>
  <w:style w:type="character" w:customStyle="1" w:styleId="WW8Num26z5">
    <w:name w:val="WW8Num26z5"/>
    <w:rsid w:val="00813A74"/>
  </w:style>
  <w:style w:type="character" w:customStyle="1" w:styleId="WW8Num26z6">
    <w:name w:val="WW8Num26z6"/>
    <w:rsid w:val="00813A74"/>
  </w:style>
  <w:style w:type="character" w:customStyle="1" w:styleId="WW8Num26z7">
    <w:name w:val="WW8Num26z7"/>
    <w:rsid w:val="00813A74"/>
  </w:style>
  <w:style w:type="character" w:customStyle="1" w:styleId="WW8Num26z8">
    <w:name w:val="WW8Num26z8"/>
    <w:rsid w:val="00813A74"/>
  </w:style>
  <w:style w:type="character" w:customStyle="1" w:styleId="WW8Num27z1">
    <w:name w:val="WW8Num27z1"/>
    <w:rsid w:val="00813A74"/>
  </w:style>
  <w:style w:type="character" w:customStyle="1" w:styleId="WW8Num27z2">
    <w:name w:val="WW8Num27z2"/>
    <w:rsid w:val="00813A74"/>
  </w:style>
  <w:style w:type="character" w:customStyle="1" w:styleId="WW8Num27z3">
    <w:name w:val="WW8Num27z3"/>
    <w:rsid w:val="00813A74"/>
  </w:style>
  <w:style w:type="character" w:customStyle="1" w:styleId="WW8Num27z4">
    <w:name w:val="WW8Num27z4"/>
    <w:rsid w:val="00813A74"/>
  </w:style>
  <w:style w:type="character" w:customStyle="1" w:styleId="WW8Num27z5">
    <w:name w:val="WW8Num27z5"/>
    <w:rsid w:val="00813A74"/>
  </w:style>
  <w:style w:type="character" w:customStyle="1" w:styleId="WW8Num27z6">
    <w:name w:val="WW8Num27z6"/>
    <w:rsid w:val="00813A74"/>
  </w:style>
  <w:style w:type="character" w:customStyle="1" w:styleId="WW8Num27z7">
    <w:name w:val="WW8Num27z7"/>
    <w:rsid w:val="00813A74"/>
  </w:style>
  <w:style w:type="character" w:customStyle="1" w:styleId="WW8Num27z8">
    <w:name w:val="WW8Num27z8"/>
    <w:rsid w:val="00813A74"/>
  </w:style>
  <w:style w:type="character" w:customStyle="1" w:styleId="WW8Num28z1">
    <w:name w:val="WW8Num28z1"/>
    <w:rsid w:val="00813A74"/>
  </w:style>
  <w:style w:type="character" w:customStyle="1" w:styleId="WW8Num28z2">
    <w:name w:val="WW8Num28z2"/>
    <w:rsid w:val="00813A74"/>
  </w:style>
  <w:style w:type="character" w:customStyle="1" w:styleId="WW8Num28z3">
    <w:name w:val="WW8Num28z3"/>
    <w:rsid w:val="00813A74"/>
  </w:style>
  <w:style w:type="character" w:customStyle="1" w:styleId="WW8Num28z4">
    <w:name w:val="WW8Num28z4"/>
    <w:rsid w:val="00813A74"/>
  </w:style>
  <w:style w:type="character" w:customStyle="1" w:styleId="WW8Num28z5">
    <w:name w:val="WW8Num28z5"/>
    <w:rsid w:val="00813A74"/>
  </w:style>
  <w:style w:type="character" w:customStyle="1" w:styleId="WW8Num28z6">
    <w:name w:val="WW8Num28z6"/>
    <w:rsid w:val="00813A74"/>
  </w:style>
  <w:style w:type="character" w:customStyle="1" w:styleId="WW8Num28z7">
    <w:name w:val="WW8Num28z7"/>
    <w:rsid w:val="00813A74"/>
  </w:style>
  <w:style w:type="character" w:customStyle="1" w:styleId="WW8Num28z8">
    <w:name w:val="WW8Num28z8"/>
    <w:rsid w:val="00813A74"/>
  </w:style>
  <w:style w:type="character" w:customStyle="1" w:styleId="WW8Num29z1">
    <w:name w:val="WW8Num29z1"/>
    <w:rsid w:val="00813A74"/>
  </w:style>
  <w:style w:type="character" w:customStyle="1" w:styleId="WW8Num29z2">
    <w:name w:val="WW8Num29z2"/>
    <w:rsid w:val="00813A74"/>
  </w:style>
  <w:style w:type="character" w:customStyle="1" w:styleId="WW8Num29z3">
    <w:name w:val="WW8Num29z3"/>
    <w:rsid w:val="00813A74"/>
  </w:style>
  <w:style w:type="character" w:customStyle="1" w:styleId="WW8Num29z4">
    <w:name w:val="WW8Num29z4"/>
    <w:rsid w:val="00813A74"/>
  </w:style>
  <w:style w:type="character" w:customStyle="1" w:styleId="WW8Num29z5">
    <w:name w:val="WW8Num29z5"/>
    <w:rsid w:val="00813A74"/>
  </w:style>
  <w:style w:type="character" w:customStyle="1" w:styleId="WW8Num29z6">
    <w:name w:val="WW8Num29z6"/>
    <w:rsid w:val="00813A74"/>
  </w:style>
  <w:style w:type="character" w:customStyle="1" w:styleId="WW8Num29z7">
    <w:name w:val="WW8Num29z7"/>
    <w:rsid w:val="00813A74"/>
  </w:style>
  <w:style w:type="character" w:customStyle="1" w:styleId="WW8Num29z8">
    <w:name w:val="WW8Num29z8"/>
    <w:rsid w:val="00813A74"/>
  </w:style>
  <w:style w:type="character" w:customStyle="1" w:styleId="WW8Num30z1">
    <w:name w:val="WW8Num30z1"/>
    <w:rsid w:val="00813A74"/>
  </w:style>
  <w:style w:type="character" w:customStyle="1" w:styleId="WW8Num30z2">
    <w:name w:val="WW8Num30z2"/>
    <w:rsid w:val="00813A74"/>
  </w:style>
  <w:style w:type="character" w:customStyle="1" w:styleId="WW8Num30z3">
    <w:name w:val="WW8Num30z3"/>
    <w:rsid w:val="00813A74"/>
  </w:style>
  <w:style w:type="character" w:customStyle="1" w:styleId="WW8Num30z4">
    <w:name w:val="WW8Num30z4"/>
    <w:rsid w:val="00813A74"/>
  </w:style>
  <w:style w:type="character" w:customStyle="1" w:styleId="WW8Num30z5">
    <w:name w:val="WW8Num30z5"/>
    <w:rsid w:val="00813A74"/>
  </w:style>
  <w:style w:type="character" w:customStyle="1" w:styleId="WW8Num30z6">
    <w:name w:val="WW8Num30z6"/>
    <w:rsid w:val="00813A74"/>
  </w:style>
  <w:style w:type="character" w:customStyle="1" w:styleId="WW8Num30z7">
    <w:name w:val="WW8Num30z7"/>
    <w:rsid w:val="00813A74"/>
  </w:style>
  <w:style w:type="character" w:customStyle="1" w:styleId="WW8Num30z8">
    <w:name w:val="WW8Num30z8"/>
    <w:rsid w:val="00813A74"/>
  </w:style>
  <w:style w:type="character" w:customStyle="1" w:styleId="WW8Num31z1">
    <w:name w:val="WW8Num31z1"/>
    <w:rsid w:val="00813A74"/>
    <w:rPr>
      <w:rFonts w:eastAsia="Calibri"/>
      <w:lang w:eastAsia="en-US"/>
    </w:rPr>
  </w:style>
  <w:style w:type="character" w:customStyle="1" w:styleId="WW8Num31z2">
    <w:name w:val="WW8Num31z2"/>
    <w:rsid w:val="00813A74"/>
    <w:rPr>
      <w:sz w:val="24"/>
      <w:szCs w:val="24"/>
    </w:rPr>
  </w:style>
  <w:style w:type="character" w:customStyle="1" w:styleId="WW8Num31z3">
    <w:name w:val="WW8Num31z3"/>
    <w:rsid w:val="00813A74"/>
  </w:style>
  <w:style w:type="character" w:customStyle="1" w:styleId="WW8Num31z4">
    <w:name w:val="WW8Num31z4"/>
    <w:rsid w:val="00813A74"/>
  </w:style>
  <w:style w:type="character" w:customStyle="1" w:styleId="WW8Num31z5">
    <w:name w:val="WW8Num31z5"/>
    <w:rsid w:val="00813A74"/>
  </w:style>
  <w:style w:type="character" w:customStyle="1" w:styleId="WW8Num31z6">
    <w:name w:val="WW8Num31z6"/>
    <w:rsid w:val="00813A74"/>
  </w:style>
  <w:style w:type="character" w:customStyle="1" w:styleId="WW8Num31z7">
    <w:name w:val="WW8Num31z7"/>
    <w:rsid w:val="00813A74"/>
  </w:style>
  <w:style w:type="character" w:customStyle="1" w:styleId="WW8Num31z8">
    <w:name w:val="WW8Num31z8"/>
    <w:rsid w:val="00813A74"/>
  </w:style>
  <w:style w:type="character" w:customStyle="1" w:styleId="WW8Num33z1">
    <w:name w:val="WW8Num33z1"/>
    <w:rsid w:val="00813A74"/>
  </w:style>
  <w:style w:type="character" w:customStyle="1" w:styleId="WW8Num33z2">
    <w:name w:val="WW8Num33z2"/>
    <w:rsid w:val="00813A74"/>
  </w:style>
  <w:style w:type="character" w:customStyle="1" w:styleId="WW8Num33z3">
    <w:name w:val="WW8Num33z3"/>
    <w:rsid w:val="00813A74"/>
  </w:style>
  <w:style w:type="character" w:customStyle="1" w:styleId="WW8Num33z4">
    <w:name w:val="WW8Num33z4"/>
    <w:rsid w:val="00813A74"/>
  </w:style>
  <w:style w:type="character" w:customStyle="1" w:styleId="WW8Num33z5">
    <w:name w:val="WW8Num33z5"/>
    <w:rsid w:val="00813A74"/>
  </w:style>
  <w:style w:type="character" w:customStyle="1" w:styleId="WW8Num33z6">
    <w:name w:val="WW8Num33z6"/>
    <w:rsid w:val="00813A74"/>
  </w:style>
  <w:style w:type="character" w:customStyle="1" w:styleId="WW8Num33z7">
    <w:name w:val="WW8Num33z7"/>
    <w:rsid w:val="00813A74"/>
  </w:style>
  <w:style w:type="character" w:customStyle="1" w:styleId="WW8Num33z8">
    <w:name w:val="WW8Num33z8"/>
    <w:rsid w:val="00813A74"/>
  </w:style>
  <w:style w:type="character" w:customStyle="1" w:styleId="WW8Num34z1">
    <w:name w:val="WW8Num34z1"/>
    <w:rsid w:val="00813A74"/>
  </w:style>
  <w:style w:type="character" w:customStyle="1" w:styleId="WW8Num34z2">
    <w:name w:val="WW8Num34z2"/>
    <w:rsid w:val="00813A74"/>
  </w:style>
  <w:style w:type="character" w:customStyle="1" w:styleId="WW8Num34z3">
    <w:name w:val="WW8Num34z3"/>
    <w:rsid w:val="00813A74"/>
  </w:style>
  <w:style w:type="character" w:customStyle="1" w:styleId="WW8Num34z4">
    <w:name w:val="WW8Num34z4"/>
    <w:rsid w:val="00813A74"/>
  </w:style>
  <w:style w:type="character" w:customStyle="1" w:styleId="WW8Num34z5">
    <w:name w:val="WW8Num34z5"/>
    <w:rsid w:val="00813A74"/>
  </w:style>
  <w:style w:type="character" w:customStyle="1" w:styleId="WW8Num34z6">
    <w:name w:val="WW8Num34z6"/>
    <w:rsid w:val="00813A74"/>
  </w:style>
  <w:style w:type="character" w:customStyle="1" w:styleId="WW8Num34z7">
    <w:name w:val="WW8Num34z7"/>
    <w:rsid w:val="00813A74"/>
  </w:style>
  <w:style w:type="character" w:customStyle="1" w:styleId="WW8Num34z8">
    <w:name w:val="WW8Num34z8"/>
    <w:rsid w:val="00813A74"/>
  </w:style>
  <w:style w:type="character" w:customStyle="1" w:styleId="WW8Num35z1">
    <w:name w:val="WW8Num35z1"/>
    <w:rsid w:val="00813A74"/>
  </w:style>
  <w:style w:type="character" w:customStyle="1" w:styleId="WW8Num35z2">
    <w:name w:val="WW8Num35z2"/>
    <w:rsid w:val="00813A74"/>
  </w:style>
  <w:style w:type="character" w:customStyle="1" w:styleId="WW8Num35z3">
    <w:name w:val="WW8Num35z3"/>
    <w:rsid w:val="00813A74"/>
  </w:style>
  <w:style w:type="character" w:customStyle="1" w:styleId="WW8Num35z4">
    <w:name w:val="WW8Num35z4"/>
    <w:rsid w:val="00813A74"/>
  </w:style>
  <w:style w:type="character" w:customStyle="1" w:styleId="WW8Num35z5">
    <w:name w:val="WW8Num35z5"/>
    <w:rsid w:val="00813A74"/>
  </w:style>
  <w:style w:type="character" w:customStyle="1" w:styleId="WW8Num35z6">
    <w:name w:val="WW8Num35z6"/>
    <w:rsid w:val="00813A74"/>
  </w:style>
  <w:style w:type="character" w:customStyle="1" w:styleId="WW8Num35z7">
    <w:name w:val="WW8Num35z7"/>
    <w:rsid w:val="00813A74"/>
  </w:style>
  <w:style w:type="character" w:customStyle="1" w:styleId="WW8Num35z8">
    <w:name w:val="WW8Num35z8"/>
    <w:rsid w:val="00813A74"/>
  </w:style>
  <w:style w:type="character" w:customStyle="1" w:styleId="WW8Num36z1">
    <w:name w:val="WW8Num36z1"/>
    <w:rsid w:val="00813A74"/>
  </w:style>
  <w:style w:type="character" w:customStyle="1" w:styleId="WW8Num36z2">
    <w:name w:val="WW8Num36z2"/>
    <w:rsid w:val="00813A74"/>
  </w:style>
  <w:style w:type="character" w:customStyle="1" w:styleId="WW8Num36z3">
    <w:name w:val="WW8Num36z3"/>
    <w:rsid w:val="00813A74"/>
  </w:style>
  <w:style w:type="character" w:customStyle="1" w:styleId="WW8Num36z4">
    <w:name w:val="WW8Num36z4"/>
    <w:rsid w:val="00813A74"/>
  </w:style>
  <w:style w:type="character" w:customStyle="1" w:styleId="WW8Num36z5">
    <w:name w:val="WW8Num36z5"/>
    <w:rsid w:val="00813A74"/>
  </w:style>
  <w:style w:type="character" w:customStyle="1" w:styleId="WW8Num36z6">
    <w:name w:val="WW8Num36z6"/>
    <w:rsid w:val="00813A74"/>
  </w:style>
  <w:style w:type="character" w:customStyle="1" w:styleId="WW8Num36z7">
    <w:name w:val="WW8Num36z7"/>
    <w:rsid w:val="00813A74"/>
  </w:style>
  <w:style w:type="character" w:customStyle="1" w:styleId="WW8Num36z8">
    <w:name w:val="WW8Num36z8"/>
    <w:rsid w:val="00813A74"/>
  </w:style>
  <w:style w:type="character" w:customStyle="1" w:styleId="WW8Num37z1">
    <w:name w:val="WW8Num37z1"/>
    <w:rsid w:val="00813A74"/>
  </w:style>
  <w:style w:type="character" w:customStyle="1" w:styleId="WW8Num37z2">
    <w:name w:val="WW8Num37z2"/>
    <w:rsid w:val="00813A74"/>
  </w:style>
  <w:style w:type="character" w:customStyle="1" w:styleId="WW8Num37z3">
    <w:name w:val="WW8Num37z3"/>
    <w:rsid w:val="00813A74"/>
  </w:style>
  <w:style w:type="character" w:customStyle="1" w:styleId="WW8Num37z4">
    <w:name w:val="WW8Num37z4"/>
    <w:rsid w:val="00813A74"/>
  </w:style>
  <w:style w:type="character" w:customStyle="1" w:styleId="WW8Num37z5">
    <w:name w:val="WW8Num37z5"/>
    <w:rsid w:val="00813A74"/>
  </w:style>
  <w:style w:type="character" w:customStyle="1" w:styleId="WW8Num37z6">
    <w:name w:val="WW8Num37z6"/>
    <w:rsid w:val="00813A74"/>
  </w:style>
  <w:style w:type="character" w:customStyle="1" w:styleId="WW8Num37z7">
    <w:name w:val="WW8Num37z7"/>
    <w:rsid w:val="00813A74"/>
  </w:style>
  <w:style w:type="character" w:customStyle="1" w:styleId="WW8Num37z8">
    <w:name w:val="WW8Num37z8"/>
    <w:rsid w:val="00813A74"/>
  </w:style>
  <w:style w:type="character" w:customStyle="1" w:styleId="WW8Num38z1">
    <w:name w:val="WW8Num38z1"/>
    <w:rsid w:val="00813A74"/>
  </w:style>
  <w:style w:type="character" w:customStyle="1" w:styleId="WW8Num38z2">
    <w:name w:val="WW8Num38z2"/>
    <w:rsid w:val="00813A74"/>
  </w:style>
  <w:style w:type="character" w:customStyle="1" w:styleId="WW8Num38z3">
    <w:name w:val="WW8Num38z3"/>
    <w:rsid w:val="00813A74"/>
  </w:style>
  <w:style w:type="character" w:customStyle="1" w:styleId="WW8Num38z4">
    <w:name w:val="WW8Num38z4"/>
    <w:rsid w:val="00813A74"/>
  </w:style>
  <w:style w:type="character" w:customStyle="1" w:styleId="WW8Num38z5">
    <w:name w:val="WW8Num38z5"/>
    <w:rsid w:val="00813A74"/>
  </w:style>
  <w:style w:type="character" w:customStyle="1" w:styleId="WW8Num38z6">
    <w:name w:val="WW8Num38z6"/>
    <w:rsid w:val="00813A74"/>
  </w:style>
  <w:style w:type="character" w:customStyle="1" w:styleId="WW8Num38z7">
    <w:name w:val="WW8Num38z7"/>
    <w:rsid w:val="00813A74"/>
  </w:style>
  <w:style w:type="character" w:customStyle="1" w:styleId="WW8Num38z8">
    <w:name w:val="WW8Num38z8"/>
    <w:rsid w:val="00813A74"/>
  </w:style>
  <w:style w:type="character" w:customStyle="1" w:styleId="WW8Num39z1">
    <w:name w:val="WW8Num39z1"/>
    <w:rsid w:val="00813A74"/>
  </w:style>
  <w:style w:type="character" w:customStyle="1" w:styleId="WW8Num39z2">
    <w:name w:val="WW8Num39z2"/>
    <w:rsid w:val="00813A74"/>
  </w:style>
  <w:style w:type="character" w:customStyle="1" w:styleId="WW8Num39z3">
    <w:name w:val="WW8Num39z3"/>
    <w:rsid w:val="00813A74"/>
  </w:style>
  <w:style w:type="character" w:customStyle="1" w:styleId="WW8Num39z4">
    <w:name w:val="WW8Num39z4"/>
    <w:rsid w:val="00813A74"/>
  </w:style>
  <w:style w:type="character" w:customStyle="1" w:styleId="WW8Num39z5">
    <w:name w:val="WW8Num39z5"/>
    <w:rsid w:val="00813A74"/>
  </w:style>
  <w:style w:type="character" w:customStyle="1" w:styleId="WW8Num39z6">
    <w:name w:val="WW8Num39z6"/>
    <w:rsid w:val="00813A74"/>
  </w:style>
  <w:style w:type="character" w:customStyle="1" w:styleId="WW8Num39z7">
    <w:name w:val="WW8Num39z7"/>
    <w:rsid w:val="00813A74"/>
  </w:style>
  <w:style w:type="character" w:customStyle="1" w:styleId="WW8Num39z8">
    <w:name w:val="WW8Num39z8"/>
    <w:rsid w:val="00813A74"/>
  </w:style>
  <w:style w:type="character" w:customStyle="1" w:styleId="WW8Num40z1">
    <w:name w:val="WW8Num40z1"/>
    <w:rsid w:val="00813A74"/>
    <w:rPr>
      <w:rFonts w:eastAsia="Calibri"/>
      <w:bCs/>
      <w:lang w:eastAsia="en-US"/>
    </w:rPr>
  </w:style>
  <w:style w:type="character" w:customStyle="1" w:styleId="WW8Num40z2">
    <w:name w:val="WW8Num40z2"/>
    <w:rsid w:val="00813A74"/>
    <w:rPr>
      <w:color w:val="000000"/>
    </w:rPr>
  </w:style>
  <w:style w:type="character" w:customStyle="1" w:styleId="WW8Num40z3">
    <w:name w:val="WW8Num40z3"/>
    <w:rsid w:val="00813A74"/>
    <w:rPr>
      <w:sz w:val="24"/>
      <w:szCs w:val="24"/>
    </w:rPr>
  </w:style>
  <w:style w:type="character" w:customStyle="1" w:styleId="WW8Num40z4">
    <w:name w:val="WW8Num40z4"/>
    <w:rsid w:val="00813A74"/>
  </w:style>
  <w:style w:type="character" w:customStyle="1" w:styleId="WW8Num40z5">
    <w:name w:val="WW8Num40z5"/>
    <w:rsid w:val="00813A74"/>
  </w:style>
  <w:style w:type="character" w:customStyle="1" w:styleId="WW8Num40z6">
    <w:name w:val="WW8Num40z6"/>
    <w:rsid w:val="00813A74"/>
  </w:style>
  <w:style w:type="character" w:customStyle="1" w:styleId="WW8Num40z7">
    <w:name w:val="WW8Num40z7"/>
    <w:rsid w:val="00813A74"/>
  </w:style>
  <w:style w:type="character" w:customStyle="1" w:styleId="WW8Num40z8">
    <w:name w:val="WW8Num40z8"/>
    <w:rsid w:val="00813A74"/>
  </w:style>
  <w:style w:type="character" w:customStyle="1" w:styleId="WW8Num42z1">
    <w:name w:val="WW8Num42z1"/>
    <w:rsid w:val="00813A74"/>
  </w:style>
  <w:style w:type="character" w:customStyle="1" w:styleId="WW8Num42z2">
    <w:name w:val="WW8Num42z2"/>
    <w:rsid w:val="00813A74"/>
  </w:style>
  <w:style w:type="character" w:customStyle="1" w:styleId="WW8Num42z3">
    <w:name w:val="WW8Num42z3"/>
    <w:rsid w:val="00813A74"/>
  </w:style>
  <w:style w:type="character" w:customStyle="1" w:styleId="WW8Num42z4">
    <w:name w:val="WW8Num42z4"/>
    <w:rsid w:val="00813A74"/>
  </w:style>
  <w:style w:type="character" w:customStyle="1" w:styleId="WW8Num42z5">
    <w:name w:val="WW8Num42z5"/>
    <w:rsid w:val="00813A74"/>
  </w:style>
  <w:style w:type="character" w:customStyle="1" w:styleId="WW8Num42z6">
    <w:name w:val="WW8Num42z6"/>
    <w:rsid w:val="00813A74"/>
  </w:style>
  <w:style w:type="character" w:customStyle="1" w:styleId="WW8Num42z7">
    <w:name w:val="WW8Num42z7"/>
    <w:rsid w:val="00813A74"/>
  </w:style>
  <w:style w:type="character" w:customStyle="1" w:styleId="WW8Num42z8">
    <w:name w:val="WW8Num42z8"/>
    <w:rsid w:val="00813A74"/>
  </w:style>
  <w:style w:type="character" w:customStyle="1" w:styleId="WW8Num43z1">
    <w:name w:val="WW8Num43z1"/>
    <w:rsid w:val="00813A74"/>
  </w:style>
  <w:style w:type="character" w:customStyle="1" w:styleId="WW8Num43z2">
    <w:name w:val="WW8Num43z2"/>
    <w:rsid w:val="00813A74"/>
  </w:style>
  <w:style w:type="character" w:customStyle="1" w:styleId="WW8Num43z3">
    <w:name w:val="WW8Num43z3"/>
    <w:rsid w:val="00813A74"/>
  </w:style>
  <w:style w:type="character" w:customStyle="1" w:styleId="WW8Num43z4">
    <w:name w:val="WW8Num43z4"/>
    <w:rsid w:val="00813A74"/>
  </w:style>
  <w:style w:type="character" w:customStyle="1" w:styleId="WW8Num43z5">
    <w:name w:val="WW8Num43z5"/>
    <w:rsid w:val="00813A74"/>
  </w:style>
  <w:style w:type="character" w:customStyle="1" w:styleId="WW8Num43z6">
    <w:name w:val="WW8Num43z6"/>
    <w:rsid w:val="00813A74"/>
  </w:style>
  <w:style w:type="character" w:customStyle="1" w:styleId="WW8Num43z7">
    <w:name w:val="WW8Num43z7"/>
    <w:rsid w:val="00813A74"/>
  </w:style>
  <w:style w:type="character" w:customStyle="1" w:styleId="WW8Num43z8">
    <w:name w:val="WW8Num43z8"/>
    <w:rsid w:val="00813A74"/>
  </w:style>
  <w:style w:type="character" w:customStyle="1" w:styleId="WW8Num45z1">
    <w:name w:val="WW8Num45z1"/>
    <w:rsid w:val="00813A74"/>
  </w:style>
  <w:style w:type="character" w:customStyle="1" w:styleId="WW8Num45z2">
    <w:name w:val="WW8Num45z2"/>
    <w:rsid w:val="00813A74"/>
  </w:style>
  <w:style w:type="character" w:customStyle="1" w:styleId="WW8Num45z3">
    <w:name w:val="WW8Num45z3"/>
    <w:rsid w:val="00813A74"/>
  </w:style>
  <w:style w:type="character" w:customStyle="1" w:styleId="WW8Num45z4">
    <w:name w:val="WW8Num45z4"/>
    <w:rsid w:val="00813A74"/>
  </w:style>
  <w:style w:type="character" w:customStyle="1" w:styleId="WW8Num45z5">
    <w:name w:val="WW8Num45z5"/>
    <w:rsid w:val="00813A74"/>
  </w:style>
  <w:style w:type="character" w:customStyle="1" w:styleId="WW8Num45z6">
    <w:name w:val="WW8Num45z6"/>
    <w:rsid w:val="00813A74"/>
  </w:style>
  <w:style w:type="character" w:customStyle="1" w:styleId="WW8Num45z7">
    <w:name w:val="WW8Num45z7"/>
    <w:rsid w:val="00813A74"/>
  </w:style>
  <w:style w:type="character" w:customStyle="1" w:styleId="WW8Num45z8">
    <w:name w:val="WW8Num45z8"/>
    <w:rsid w:val="00813A74"/>
  </w:style>
  <w:style w:type="character" w:customStyle="1" w:styleId="WW8Num46z1">
    <w:name w:val="WW8Num46z1"/>
    <w:rsid w:val="00813A74"/>
  </w:style>
  <w:style w:type="character" w:customStyle="1" w:styleId="WW8Num46z2">
    <w:name w:val="WW8Num46z2"/>
    <w:rsid w:val="00813A74"/>
  </w:style>
  <w:style w:type="character" w:customStyle="1" w:styleId="WW8Num46z3">
    <w:name w:val="WW8Num46z3"/>
    <w:rsid w:val="00813A74"/>
  </w:style>
  <w:style w:type="character" w:customStyle="1" w:styleId="WW8Num46z4">
    <w:name w:val="WW8Num46z4"/>
    <w:rsid w:val="00813A74"/>
  </w:style>
  <w:style w:type="character" w:customStyle="1" w:styleId="WW8Num46z5">
    <w:name w:val="WW8Num46z5"/>
    <w:rsid w:val="00813A74"/>
  </w:style>
  <w:style w:type="character" w:customStyle="1" w:styleId="WW8Num46z6">
    <w:name w:val="WW8Num46z6"/>
    <w:rsid w:val="00813A74"/>
  </w:style>
  <w:style w:type="character" w:customStyle="1" w:styleId="WW8Num46z7">
    <w:name w:val="WW8Num46z7"/>
    <w:rsid w:val="00813A74"/>
  </w:style>
  <w:style w:type="character" w:customStyle="1" w:styleId="WW8Num46z8">
    <w:name w:val="WW8Num46z8"/>
    <w:rsid w:val="00813A74"/>
  </w:style>
  <w:style w:type="character" w:customStyle="1" w:styleId="WW8Num47z1">
    <w:name w:val="WW8Num47z1"/>
    <w:rsid w:val="00813A74"/>
  </w:style>
  <w:style w:type="character" w:customStyle="1" w:styleId="WW8Num47z2">
    <w:name w:val="WW8Num47z2"/>
    <w:rsid w:val="00813A74"/>
  </w:style>
  <w:style w:type="character" w:customStyle="1" w:styleId="WW8Num47z3">
    <w:name w:val="WW8Num47z3"/>
    <w:rsid w:val="00813A74"/>
  </w:style>
  <w:style w:type="character" w:customStyle="1" w:styleId="WW8Num47z4">
    <w:name w:val="WW8Num47z4"/>
    <w:rsid w:val="00813A74"/>
  </w:style>
  <w:style w:type="character" w:customStyle="1" w:styleId="WW8Num47z5">
    <w:name w:val="WW8Num47z5"/>
    <w:rsid w:val="00813A74"/>
  </w:style>
  <w:style w:type="character" w:customStyle="1" w:styleId="WW8Num47z6">
    <w:name w:val="WW8Num47z6"/>
    <w:rsid w:val="00813A74"/>
  </w:style>
  <w:style w:type="character" w:customStyle="1" w:styleId="WW8Num47z7">
    <w:name w:val="WW8Num47z7"/>
    <w:rsid w:val="00813A74"/>
  </w:style>
  <w:style w:type="character" w:customStyle="1" w:styleId="WW8Num47z8">
    <w:name w:val="WW8Num47z8"/>
    <w:rsid w:val="00813A74"/>
  </w:style>
  <w:style w:type="character" w:customStyle="1" w:styleId="WW8Num48z1">
    <w:name w:val="WW8Num48z1"/>
    <w:rsid w:val="00813A74"/>
  </w:style>
  <w:style w:type="character" w:customStyle="1" w:styleId="WW8Num48z2">
    <w:name w:val="WW8Num48z2"/>
    <w:rsid w:val="00813A74"/>
  </w:style>
  <w:style w:type="character" w:customStyle="1" w:styleId="WW8Num48z3">
    <w:name w:val="WW8Num48z3"/>
    <w:rsid w:val="00813A74"/>
  </w:style>
  <w:style w:type="character" w:customStyle="1" w:styleId="WW8Num48z4">
    <w:name w:val="WW8Num48z4"/>
    <w:rsid w:val="00813A74"/>
  </w:style>
  <w:style w:type="character" w:customStyle="1" w:styleId="WW8Num48z5">
    <w:name w:val="WW8Num48z5"/>
    <w:rsid w:val="00813A74"/>
  </w:style>
  <w:style w:type="character" w:customStyle="1" w:styleId="WW8Num48z6">
    <w:name w:val="WW8Num48z6"/>
    <w:rsid w:val="00813A74"/>
  </w:style>
  <w:style w:type="character" w:customStyle="1" w:styleId="WW8Num48z7">
    <w:name w:val="WW8Num48z7"/>
    <w:rsid w:val="00813A74"/>
  </w:style>
  <w:style w:type="character" w:customStyle="1" w:styleId="WW8Num48z8">
    <w:name w:val="WW8Num48z8"/>
    <w:rsid w:val="00813A74"/>
  </w:style>
  <w:style w:type="character" w:customStyle="1" w:styleId="WW8Num49z1">
    <w:name w:val="WW8Num49z1"/>
    <w:rsid w:val="00813A74"/>
  </w:style>
  <w:style w:type="character" w:customStyle="1" w:styleId="WW8Num49z2">
    <w:name w:val="WW8Num49z2"/>
    <w:rsid w:val="00813A74"/>
  </w:style>
  <w:style w:type="character" w:customStyle="1" w:styleId="WW8Num49z3">
    <w:name w:val="WW8Num49z3"/>
    <w:rsid w:val="00813A74"/>
  </w:style>
  <w:style w:type="character" w:customStyle="1" w:styleId="WW8Num49z4">
    <w:name w:val="WW8Num49z4"/>
    <w:rsid w:val="00813A74"/>
  </w:style>
  <w:style w:type="character" w:customStyle="1" w:styleId="WW8Num49z5">
    <w:name w:val="WW8Num49z5"/>
    <w:rsid w:val="00813A74"/>
  </w:style>
  <w:style w:type="character" w:customStyle="1" w:styleId="WW8Num49z6">
    <w:name w:val="WW8Num49z6"/>
    <w:rsid w:val="00813A74"/>
  </w:style>
  <w:style w:type="character" w:customStyle="1" w:styleId="WW8Num49z7">
    <w:name w:val="WW8Num49z7"/>
    <w:rsid w:val="00813A74"/>
  </w:style>
  <w:style w:type="character" w:customStyle="1" w:styleId="WW8Num49z8">
    <w:name w:val="WW8Num49z8"/>
    <w:rsid w:val="00813A74"/>
  </w:style>
  <w:style w:type="character" w:customStyle="1" w:styleId="WW8Num50z1">
    <w:name w:val="WW8Num50z1"/>
    <w:rsid w:val="00813A74"/>
  </w:style>
  <w:style w:type="character" w:customStyle="1" w:styleId="WW8Num50z2">
    <w:name w:val="WW8Num50z2"/>
    <w:rsid w:val="00813A74"/>
  </w:style>
  <w:style w:type="character" w:customStyle="1" w:styleId="WW8Num50z3">
    <w:name w:val="WW8Num50z3"/>
    <w:rsid w:val="00813A74"/>
  </w:style>
  <w:style w:type="character" w:customStyle="1" w:styleId="WW8Num50z4">
    <w:name w:val="WW8Num50z4"/>
    <w:rsid w:val="00813A74"/>
  </w:style>
  <w:style w:type="character" w:customStyle="1" w:styleId="WW8Num50z5">
    <w:name w:val="WW8Num50z5"/>
    <w:rsid w:val="00813A74"/>
  </w:style>
  <w:style w:type="character" w:customStyle="1" w:styleId="WW8Num50z6">
    <w:name w:val="WW8Num50z6"/>
    <w:rsid w:val="00813A74"/>
  </w:style>
  <w:style w:type="character" w:customStyle="1" w:styleId="WW8Num50z7">
    <w:name w:val="WW8Num50z7"/>
    <w:rsid w:val="00813A74"/>
  </w:style>
  <w:style w:type="character" w:customStyle="1" w:styleId="WW8Num50z8">
    <w:name w:val="WW8Num50z8"/>
    <w:rsid w:val="00813A74"/>
  </w:style>
  <w:style w:type="character" w:customStyle="1" w:styleId="WW8Num55z1">
    <w:name w:val="WW8Num55z1"/>
    <w:rsid w:val="00813A74"/>
  </w:style>
  <w:style w:type="character" w:customStyle="1" w:styleId="WW8Num55z2">
    <w:name w:val="WW8Num55z2"/>
    <w:rsid w:val="00813A74"/>
  </w:style>
  <w:style w:type="character" w:customStyle="1" w:styleId="WW8Num55z3">
    <w:name w:val="WW8Num55z3"/>
    <w:rsid w:val="00813A74"/>
  </w:style>
  <w:style w:type="character" w:customStyle="1" w:styleId="WW8Num55z4">
    <w:name w:val="WW8Num55z4"/>
    <w:rsid w:val="00813A74"/>
  </w:style>
  <w:style w:type="character" w:customStyle="1" w:styleId="WW8Num55z5">
    <w:name w:val="WW8Num55z5"/>
    <w:rsid w:val="00813A74"/>
  </w:style>
  <w:style w:type="character" w:customStyle="1" w:styleId="WW8Num55z6">
    <w:name w:val="WW8Num55z6"/>
    <w:rsid w:val="00813A74"/>
  </w:style>
  <w:style w:type="character" w:customStyle="1" w:styleId="WW8Num55z7">
    <w:name w:val="WW8Num55z7"/>
    <w:rsid w:val="00813A74"/>
  </w:style>
  <w:style w:type="character" w:customStyle="1" w:styleId="WW8Num55z8">
    <w:name w:val="WW8Num55z8"/>
    <w:rsid w:val="00813A74"/>
  </w:style>
  <w:style w:type="character" w:customStyle="1" w:styleId="WW8Num56z1">
    <w:name w:val="WW8Num56z1"/>
    <w:rsid w:val="00813A74"/>
  </w:style>
  <w:style w:type="character" w:customStyle="1" w:styleId="WW8Num56z2">
    <w:name w:val="WW8Num56z2"/>
    <w:rsid w:val="00813A74"/>
  </w:style>
  <w:style w:type="character" w:customStyle="1" w:styleId="WW8Num56z3">
    <w:name w:val="WW8Num56z3"/>
    <w:rsid w:val="00813A74"/>
  </w:style>
  <w:style w:type="character" w:customStyle="1" w:styleId="WW8Num56z4">
    <w:name w:val="WW8Num56z4"/>
    <w:rsid w:val="00813A74"/>
  </w:style>
  <w:style w:type="character" w:customStyle="1" w:styleId="WW8Num56z5">
    <w:name w:val="WW8Num56z5"/>
    <w:rsid w:val="00813A74"/>
  </w:style>
  <w:style w:type="character" w:customStyle="1" w:styleId="WW8Num56z6">
    <w:name w:val="WW8Num56z6"/>
    <w:rsid w:val="00813A74"/>
  </w:style>
  <w:style w:type="character" w:customStyle="1" w:styleId="WW8Num56z7">
    <w:name w:val="WW8Num56z7"/>
    <w:rsid w:val="00813A74"/>
  </w:style>
  <w:style w:type="character" w:customStyle="1" w:styleId="WW8Num56z8">
    <w:name w:val="WW8Num56z8"/>
    <w:rsid w:val="00813A74"/>
  </w:style>
  <w:style w:type="character" w:customStyle="1" w:styleId="WW8Num57z1">
    <w:name w:val="WW8Num57z1"/>
    <w:rsid w:val="00813A74"/>
  </w:style>
  <w:style w:type="character" w:customStyle="1" w:styleId="WW8Num57z2">
    <w:name w:val="WW8Num57z2"/>
    <w:rsid w:val="00813A74"/>
  </w:style>
  <w:style w:type="character" w:customStyle="1" w:styleId="WW8Num57z3">
    <w:name w:val="WW8Num57z3"/>
    <w:rsid w:val="00813A74"/>
  </w:style>
  <w:style w:type="character" w:customStyle="1" w:styleId="WW8Num57z4">
    <w:name w:val="WW8Num57z4"/>
    <w:rsid w:val="00813A74"/>
  </w:style>
  <w:style w:type="character" w:customStyle="1" w:styleId="WW8Num57z5">
    <w:name w:val="WW8Num57z5"/>
    <w:rsid w:val="00813A74"/>
  </w:style>
  <w:style w:type="character" w:customStyle="1" w:styleId="WW8Num57z6">
    <w:name w:val="WW8Num57z6"/>
    <w:rsid w:val="00813A74"/>
  </w:style>
  <w:style w:type="character" w:customStyle="1" w:styleId="WW8Num57z7">
    <w:name w:val="WW8Num57z7"/>
    <w:rsid w:val="00813A74"/>
  </w:style>
  <w:style w:type="character" w:customStyle="1" w:styleId="WW8Num57z8">
    <w:name w:val="WW8Num57z8"/>
    <w:rsid w:val="00813A74"/>
  </w:style>
  <w:style w:type="character" w:customStyle="1" w:styleId="WW8Num58z1">
    <w:name w:val="WW8Num58z1"/>
    <w:rsid w:val="00813A74"/>
  </w:style>
  <w:style w:type="character" w:customStyle="1" w:styleId="WW8Num58z2">
    <w:name w:val="WW8Num58z2"/>
    <w:rsid w:val="00813A74"/>
  </w:style>
  <w:style w:type="character" w:customStyle="1" w:styleId="WW8Num58z3">
    <w:name w:val="WW8Num58z3"/>
    <w:rsid w:val="00813A74"/>
  </w:style>
  <w:style w:type="character" w:customStyle="1" w:styleId="WW8Num58z4">
    <w:name w:val="WW8Num58z4"/>
    <w:rsid w:val="00813A74"/>
  </w:style>
  <w:style w:type="character" w:customStyle="1" w:styleId="WW8Num58z5">
    <w:name w:val="WW8Num58z5"/>
    <w:rsid w:val="00813A74"/>
  </w:style>
  <w:style w:type="character" w:customStyle="1" w:styleId="WW8Num58z6">
    <w:name w:val="WW8Num58z6"/>
    <w:rsid w:val="00813A74"/>
  </w:style>
  <w:style w:type="character" w:customStyle="1" w:styleId="WW8Num58z7">
    <w:name w:val="WW8Num58z7"/>
    <w:rsid w:val="00813A74"/>
  </w:style>
  <w:style w:type="character" w:customStyle="1" w:styleId="WW8Num58z8">
    <w:name w:val="WW8Num58z8"/>
    <w:rsid w:val="00813A74"/>
  </w:style>
  <w:style w:type="character" w:customStyle="1" w:styleId="WW8Num59z1">
    <w:name w:val="WW8Num59z1"/>
    <w:rsid w:val="00813A74"/>
  </w:style>
  <w:style w:type="character" w:customStyle="1" w:styleId="WW8Num59z2">
    <w:name w:val="WW8Num59z2"/>
    <w:rsid w:val="00813A74"/>
  </w:style>
  <w:style w:type="character" w:customStyle="1" w:styleId="WW8Num59z3">
    <w:name w:val="WW8Num59z3"/>
    <w:rsid w:val="00813A74"/>
  </w:style>
  <w:style w:type="character" w:customStyle="1" w:styleId="WW8Num59z4">
    <w:name w:val="WW8Num59z4"/>
    <w:rsid w:val="00813A74"/>
  </w:style>
  <w:style w:type="character" w:customStyle="1" w:styleId="WW8Num59z5">
    <w:name w:val="WW8Num59z5"/>
    <w:rsid w:val="00813A74"/>
  </w:style>
  <w:style w:type="character" w:customStyle="1" w:styleId="WW8Num59z6">
    <w:name w:val="WW8Num59z6"/>
    <w:rsid w:val="00813A74"/>
  </w:style>
  <w:style w:type="character" w:customStyle="1" w:styleId="WW8Num59z7">
    <w:name w:val="WW8Num59z7"/>
    <w:rsid w:val="00813A74"/>
  </w:style>
  <w:style w:type="character" w:customStyle="1" w:styleId="WW8Num59z8">
    <w:name w:val="WW8Num59z8"/>
    <w:rsid w:val="00813A74"/>
  </w:style>
  <w:style w:type="character" w:customStyle="1" w:styleId="WW8Num60z1">
    <w:name w:val="WW8Num60z1"/>
    <w:rsid w:val="00813A74"/>
  </w:style>
  <w:style w:type="character" w:customStyle="1" w:styleId="WW8Num60z2">
    <w:name w:val="WW8Num60z2"/>
    <w:rsid w:val="00813A74"/>
  </w:style>
  <w:style w:type="character" w:customStyle="1" w:styleId="WW8Num60z3">
    <w:name w:val="WW8Num60z3"/>
    <w:rsid w:val="00813A74"/>
  </w:style>
  <w:style w:type="character" w:customStyle="1" w:styleId="WW8Num60z4">
    <w:name w:val="WW8Num60z4"/>
    <w:rsid w:val="00813A74"/>
  </w:style>
  <w:style w:type="character" w:customStyle="1" w:styleId="WW8Num60z5">
    <w:name w:val="WW8Num60z5"/>
    <w:rsid w:val="00813A74"/>
  </w:style>
  <w:style w:type="character" w:customStyle="1" w:styleId="WW8Num60z6">
    <w:name w:val="WW8Num60z6"/>
    <w:rsid w:val="00813A74"/>
  </w:style>
  <w:style w:type="character" w:customStyle="1" w:styleId="WW8Num60z7">
    <w:name w:val="WW8Num60z7"/>
    <w:rsid w:val="00813A74"/>
  </w:style>
  <w:style w:type="character" w:customStyle="1" w:styleId="WW8Num60z8">
    <w:name w:val="WW8Num60z8"/>
    <w:rsid w:val="00813A74"/>
  </w:style>
  <w:style w:type="character" w:customStyle="1" w:styleId="WW8Num61z1">
    <w:name w:val="WW8Num61z1"/>
    <w:rsid w:val="00813A74"/>
  </w:style>
  <w:style w:type="character" w:customStyle="1" w:styleId="WW8Num61z2">
    <w:name w:val="WW8Num61z2"/>
    <w:rsid w:val="00813A74"/>
  </w:style>
  <w:style w:type="character" w:customStyle="1" w:styleId="WW8Num61z3">
    <w:name w:val="WW8Num61z3"/>
    <w:rsid w:val="00813A74"/>
  </w:style>
  <w:style w:type="character" w:customStyle="1" w:styleId="WW8Num61z4">
    <w:name w:val="WW8Num61z4"/>
    <w:rsid w:val="00813A74"/>
  </w:style>
  <w:style w:type="character" w:customStyle="1" w:styleId="WW8Num61z5">
    <w:name w:val="WW8Num61z5"/>
    <w:rsid w:val="00813A74"/>
  </w:style>
  <w:style w:type="character" w:customStyle="1" w:styleId="WW8Num61z6">
    <w:name w:val="WW8Num61z6"/>
    <w:rsid w:val="00813A74"/>
  </w:style>
  <w:style w:type="character" w:customStyle="1" w:styleId="WW8Num61z7">
    <w:name w:val="WW8Num61z7"/>
    <w:rsid w:val="00813A74"/>
  </w:style>
  <w:style w:type="character" w:customStyle="1" w:styleId="WW8Num61z8">
    <w:name w:val="WW8Num61z8"/>
    <w:rsid w:val="00813A74"/>
  </w:style>
  <w:style w:type="character" w:customStyle="1" w:styleId="WW8Num62z1">
    <w:name w:val="WW8Num62z1"/>
    <w:rsid w:val="00813A74"/>
  </w:style>
  <w:style w:type="character" w:customStyle="1" w:styleId="WW8Num62z2">
    <w:name w:val="WW8Num62z2"/>
    <w:rsid w:val="00813A74"/>
  </w:style>
  <w:style w:type="character" w:customStyle="1" w:styleId="WW8Num62z3">
    <w:name w:val="WW8Num62z3"/>
    <w:rsid w:val="00813A74"/>
  </w:style>
  <w:style w:type="character" w:customStyle="1" w:styleId="WW8Num62z4">
    <w:name w:val="WW8Num62z4"/>
    <w:rsid w:val="00813A74"/>
  </w:style>
  <w:style w:type="character" w:customStyle="1" w:styleId="WW8Num62z5">
    <w:name w:val="WW8Num62z5"/>
    <w:rsid w:val="00813A74"/>
  </w:style>
  <w:style w:type="character" w:customStyle="1" w:styleId="WW8Num62z6">
    <w:name w:val="WW8Num62z6"/>
    <w:rsid w:val="00813A74"/>
  </w:style>
  <w:style w:type="character" w:customStyle="1" w:styleId="WW8Num62z7">
    <w:name w:val="WW8Num62z7"/>
    <w:rsid w:val="00813A74"/>
  </w:style>
  <w:style w:type="character" w:customStyle="1" w:styleId="WW8Num62z8">
    <w:name w:val="WW8Num62z8"/>
    <w:rsid w:val="00813A74"/>
  </w:style>
  <w:style w:type="character" w:customStyle="1" w:styleId="WW8Num63z1">
    <w:name w:val="WW8Num63z1"/>
    <w:rsid w:val="00813A74"/>
  </w:style>
  <w:style w:type="character" w:customStyle="1" w:styleId="WW8Num63z2">
    <w:name w:val="WW8Num63z2"/>
    <w:rsid w:val="00813A74"/>
  </w:style>
  <w:style w:type="character" w:customStyle="1" w:styleId="WW8Num63z3">
    <w:name w:val="WW8Num63z3"/>
    <w:rsid w:val="00813A74"/>
  </w:style>
  <w:style w:type="character" w:customStyle="1" w:styleId="WW8Num63z4">
    <w:name w:val="WW8Num63z4"/>
    <w:rsid w:val="00813A74"/>
  </w:style>
  <w:style w:type="character" w:customStyle="1" w:styleId="WW8Num63z5">
    <w:name w:val="WW8Num63z5"/>
    <w:rsid w:val="00813A74"/>
  </w:style>
  <w:style w:type="character" w:customStyle="1" w:styleId="WW8Num63z6">
    <w:name w:val="WW8Num63z6"/>
    <w:rsid w:val="00813A74"/>
  </w:style>
  <w:style w:type="character" w:customStyle="1" w:styleId="WW8Num63z7">
    <w:name w:val="WW8Num63z7"/>
    <w:rsid w:val="00813A74"/>
  </w:style>
  <w:style w:type="character" w:customStyle="1" w:styleId="WW8Num63z8">
    <w:name w:val="WW8Num63z8"/>
    <w:rsid w:val="00813A74"/>
  </w:style>
  <w:style w:type="character" w:customStyle="1" w:styleId="WW8Num64z1">
    <w:name w:val="WW8Num64z1"/>
    <w:rsid w:val="00813A74"/>
  </w:style>
  <w:style w:type="character" w:customStyle="1" w:styleId="WW8Num64z2">
    <w:name w:val="WW8Num64z2"/>
    <w:rsid w:val="00813A74"/>
  </w:style>
  <w:style w:type="character" w:customStyle="1" w:styleId="WW8Num64z3">
    <w:name w:val="WW8Num64z3"/>
    <w:rsid w:val="00813A74"/>
  </w:style>
  <w:style w:type="character" w:customStyle="1" w:styleId="WW8Num64z4">
    <w:name w:val="WW8Num64z4"/>
    <w:rsid w:val="00813A74"/>
  </w:style>
  <w:style w:type="character" w:customStyle="1" w:styleId="WW8Num64z5">
    <w:name w:val="WW8Num64z5"/>
    <w:rsid w:val="00813A74"/>
  </w:style>
  <w:style w:type="character" w:customStyle="1" w:styleId="WW8Num64z6">
    <w:name w:val="WW8Num64z6"/>
    <w:rsid w:val="00813A74"/>
  </w:style>
  <w:style w:type="character" w:customStyle="1" w:styleId="WW8Num64z7">
    <w:name w:val="WW8Num64z7"/>
    <w:rsid w:val="00813A74"/>
  </w:style>
  <w:style w:type="character" w:customStyle="1" w:styleId="WW8Num64z8">
    <w:name w:val="WW8Num64z8"/>
    <w:rsid w:val="00813A74"/>
  </w:style>
  <w:style w:type="character" w:customStyle="1" w:styleId="WW8Num65z1">
    <w:name w:val="WW8Num65z1"/>
    <w:rsid w:val="00813A74"/>
  </w:style>
  <w:style w:type="character" w:customStyle="1" w:styleId="WW8Num65z2">
    <w:name w:val="WW8Num65z2"/>
    <w:rsid w:val="00813A74"/>
  </w:style>
  <w:style w:type="character" w:customStyle="1" w:styleId="WW8Num65z3">
    <w:name w:val="WW8Num65z3"/>
    <w:rsid w:val="00813A74"/>
  </w:style>
  <w:style w:type="character" w:customStyle="1" w:styleId="WW8Num65z4">
    <w:name w:val="WW8Num65z4"/>
    <w:rsid w:val="00813A74"/>
  </w:style>
  <w:style w:type="character" w:customStyle="1" w:styleId="WW8Num65z5">
    <w:name w:val="WW8Num65z5"/>
    <w:rsid w:val="00813A74"/>
  </w:style>
  <w:style w:type="character" w:customStyle="1" w:styleId="WW8Num65z6">
    <w:name w:val="WW8Num65z6"/>
    <w:rsid w:val="00813A74"/>
  </w:style>
  <w:style w:type="character" w:customStyle="1" w:styleId="WW8Num65z7">
    <w:name w:val="WW8Num65z7"/>
    <w:rsid w:val="00813A74"/>
  </w:style>
  <w:style w:type="character" w:customStyle="1" w:styleId="WW8Num65z8">
    <w:name w:val="WW8Num65z8"/>
    <w:rsid w:val="00813A74"/>
  </w:style>
  <w:style w:type="character" w:customStyle="1" w:styleId="WW8Num66z1">
    <w:name w:val="WW8Num66z1"/>
    <w:rsid w:val="00813A74"/>
  </w:style>
  <w:style w:type="character" w:customStyle="1" w:styleId="WW8Num66z2">
    <w:name w:val="WW8Num66z2"/>
    <w:rsid w:val="00813A74"/>
  </w:style>
  <w:style w:type="character" w:customStyle="1" w:styleId="WW8Num66z3">
    <w:name w:val="WW8Num66z3"/>
    <w:rsid w:val="00813A74"/>
  </w:style>
  <w:style w:type="character" w:customStyle="1" w:styleId="WW8Num66z4">
    <w:name w:val="WW8Num66z4"/>
    <w:rsid w:val="00813A74"/>
  </w:style>
  <w:style w:type="character" w:customStyle="1" w:styleId="WW8Num66z5">
    <w:name w:val="WW8Num66z5"/>
    <w:rsid w:val="00813A74"/>
  </w:style>
  <w:style w:type="character" w:customStyle="1" w:styleId="WW8Num66z6">
    <w:name w:val="WW8Num66z6"/>
    <w:rsid w:val="00813A74"/>
  </w:style>
  <w:style w:type="character" w:customStyle="1" w:styleId="WW8Num66z7">
    <w:name w:val="WW8Num66z7"/>
    <w:rsid w:val="00813A74"/>
  </w:style>
  <w:style w:type="character" w:customStyle="1" w:styleId="WW8Num66z8">
    <w:name w:val="WW8Num66z8"/>
    <w:rsid w:val="00813A74"/>
  </w:style>
  <w:style w:type="character" w:customStyle="1" w:styleId="WW8Num67z1">
    <w:name w:val="WW8Num67z1"/>
    <w:rsid w:val="00813A74"/>
  </w:style>
  <w:style w:type="character" w:customStyle="1" w:styleId="WW8Num67z2">
    <w:name w:val="WW8Num67z2"/>
    <w:rsid w:val="00813A74"/>
  </w:style>
  <w:style w:type="character" w:customStyle="1" w:styleId="WW8Num67z3">
    <w:name w:val="WW8Num67z3"/>
    <w:rsid w:val="00813A74"/>
  </w:style>
  <w:style w:type="character" w:customStyle="1" w:styleId="WW8Num67z4">
    <w:name w:val="WW8Num67z4"/>
    <w:rsid w:val="00813A74"/>
  </w:style>
  <w:style w:type="character" w:customStyle="1" w:styleId="WW8Num67z5">
    <w:name w:val="WW8Num67z5"/>
    <w:rsid w:val="00813A74"/>
  </w:style>
  <w:style w:type="character" w:customStyle="1" w:styleId="WW8Num67z6">
    <w:name w:val="WW8Num67z6"/>
    <w:rsid w:val="00813A74"/>
  </w:style>
  <w:style w:type="character" w:customStyle="1" w:styleId="WW8Num67z7">
    <w:name w:val="WW8Num67z7"/>
    <w:rsid w:val="00813A74"/>
  </w:style>
  <w:style w:type="character" w:customStyle="1" w:styleId="WW8Num67z8">
    <w:name w:val="WW8Num67z8"/>
    <w:rsid w:val="00813A74"/>
  </w:style>
  <w:style w:type="character" w:customStyle="1" w:styleId="WW8Num68z1">
    <w:name w:val="WW8Num68z1"/>
    <w:rsid w:val="00813A74"/>
  </w:style>
  <w:style w:type="character" w:customStyle="1" w:styleId="WW8Num68z2">
    <w:name w:val="WW8Num68z2"/>
    <w:rsid w:val="00813A74"/>
  </w:style>
  <w:style w:type="character" w:customStyle="1" w:styleId="WW8Num68z3">
    <w:name w:val="WW8Num68z3"/>
    <w:rsid w:val="00813A74"/>
  </w:style>
  <w:style w:type="character" w:customStyle="1" w:styleId="WW8Num68z4">
    <w:name w:val="WW8Num68z4"/>
    <w:rsid w:val="00813A74"/>
  </w:style>
  <w:style w:type="character" w:customStyle="1" w:styleId="WW8Num68z5">
    <w:name w:val="WW8Num68z5"/>
    <w:rsid w:val="00813A74"/>
  </w:style>
  <w:style w:type="character" w:customStyle="1" w:styleId="WW8Num68z6">
    <w:name w:val="WW8Num68z6"/>
    <w:rsid w:val="00813A74"/>
  </w:style>
  <w:style w:type="character" w:customStyle="1" w:styleId="WW8Num68z7">
    <w:name w:val="WW8Num68z7"/>
    <w:rsid w:val="00813A74"/>
  </w:style>
  <w:style w:type="character" w:customStyle="1" w:styleId="WW8Num68z8">
    <w:name w:val="WW8Num68z8"/>
    <w:rsid w:val="00813A74"/>
  </w:style>
  <w:style w:type="character" w:customStyle="1" w:styleId="WW8Num69z1">
    <w:name w:val="WW8Num69z1"/>
    <w:rsid w:val="00813A74"/>
  </w:style>
  <w:style w:type="character" w:customStyle="1" w:styleId="WW8Num69z2">
    <w:name w:val="WW8Num69z2"/>
    <w:rsid w:val="00813A74"/>
  </w:style>
  <w:style w:type="character" w:customStyle="1" w:styleId="WW8Num69z3">
    <w:name w:val="WW8Num69z3"/>
    <w:rsid w:val="00813A74"/>
  </w:style>
  <w:style w:type="character" w:customStyle="1" w:styleId="WW8Num69z4">
    <w:name w:val="WW8Num69z4"/>
    <w:rsid w:val="00813A74"/>
  </w:style>
  <w:style w:type="character" w:customStyle="1" w:styleId="WW8Num69z5">
    <w:name w:val="WW8Num69z5"/>
    <w:rsid w:val="00813A74"/>
  </w:style>
  <w:style w:type="character" w:customStyle="1" w:styleId="WW8Num69z6">
    <w:name w:val="WW8Num69z6"/>
    <w:rsid w:val="00813A74"/>
  </w:style>
  <w:style w:type="character" w:customStyle="1" w:styleId="WW8Num69z7">
    <w:name w:val="WW8Num69z7"/>
    <w:rsid w:val="00813A74"/>
  </w:style>
  <w:style w:type="character" w:customStyle="1" w:styleId="WW8Num69z8">
    <w:name w:val="WW8Num69z8"/>
    <w:rsid w:val="00813A74"/>
  </w:style>
  <w:style w:type="character" w:customStyle="1" w:styleId="WW8Num70z1">
    <w:name w:val="WW8Num70z1"/>
    <w:rsid w:val="00813A74"/>
  </w:style>
  <w:style w:type="character" w:customStyle="1" w:styleId="WW8Num70z2">
    <w:name w:val="WW8Num70z2"/>
    <w:rsid w:val="00813A74"/>
  </w:style>
  <w:style w:type="character" w:customStyle="1" w:styleId="WW8Num70z3">
    <w:name w:val="WW8Num70z3"/>
    <w:rsid w:val="00813A74"/>
  </w:style>
  <w:style w:type="character" w:customStyle="1" w:styleId="WW8Num70z4">
    <w:name w:val="WW8Num70z4"/>
    <w:rsid w:val="00813A74"/>
  </w:style>
  <w:style w:type="character" w:customStyle="1" w:styleId="WW8Num70z5">
    <w:name w:val="WW8Num70z5"/>
    <w:rsid w:val="00813A74"/>
  </w:style>
  <w:style w:type="character" w:customStyle="1" w:styleId="WW8Num70z6">
    <w:name w:val="WW8Num70z6"/>
    <w:rsid w:val="00813A74"/>
  </w:style>
  <w:style w:type="character" w:customStyle="1" w:styleId="WW8Num70z7">
    <w:name w:val="WW8Num70z7"/>
    <w:rsid w:val="00813A74"/>
  </w:style>
  <w:style w:type="character" w:customStyle="1" w:styleId="WW8Num70z8">
    <w:name w:val="WW8Num70z8"/>
    <w:rsid w:val="00813A74"/>
  </w:style>
  <w:style w:type="character" w:customStyle="1" w:styleId="WW8Num71z1">
    <w:name w:val="WW8Num71z1"/>
    <w:rsid w:val="00813A74"/>
  </w:style>
  <w:style w:type="character" w:customStyle="1" w:styleId="WW8Num71z2">
    <w:name w:val="WW8Num71z2"/>
    <w:rsid w:val="00813A74"/>
  </w:style>
  <w:style w:type="character" w:customStyle="1" w:styleId="WW8Num71z3">
    <w:name w:val="WW8Num71z3"/>
    <w:rsid w:val="00813A74"/>
  </w:style>
  <w:style w:type="character" w:customStyle="1" w:styleId="WW8Num71z4">
    <w:name w:val="WW8Num71z4"/>
    <w:rsid w:val="00813A74"/>
  </w:style>
  <w:style w:type="character" w:customStyle="1" w:styleId="WW8Num71z5">
    <w:name w:val="WW8Num71z5"/>
    <w:rsid w:val="00813A74"/>
  </w:style>
  <w:style w:type="character" w:customStyle="1" w:styleId="WW8Num71z6">
    <w:name w:val="WW8Num71z6"/>
    <w:rsid w:val="00813A74"/>
  </w:style>
  <w:style w:type="character" w:customStyle="1" w:styleId="WW8Num71z7">
    <w:name w:val="WW8Num71z7"/>
    <w:rsid w:val="00813A74"/>
  </w:style>
  <w:style w:type="character" w:customStyle="1" w:styleId="WW8Num71z8">
    <w:name w:val="WW8Num71z8"/>
    <w:rsid w:val="00813A74"/>
  </w:style>
  <w:style w:type="character" w:customStyle="1" w:styleId="WW8Num72z1">
    <w:name w:val="WW8Num72z1"/>
    <w:rsid w:val="00813A74"/>
  </w:style>
  <w:style w:type="character" w:customStyle="1" w:styleId="WW8Num72z2">
    <w:name w:val="WW8Num72z2"/>
    <w:rsid w:val="00813A74"/>
  </w:style>
  <w:style w:type="character" w:customStyle="1" w:styleId="WW8Num72z3">
    <w:name w:val="WW8Num72z3"/>
    <w:rsid w:val="00813A74"/>
  </w:style>
  <w:style w:type="character" w:customStyle="1" w:styleId="WW8Num72z4">
    <w:name w:val="WW8Num72z4"/>
    <w:rsid w:val="00813A74"/>
  </w:style>
  <w:style w:type="character" w:customStyle="1" w:styleId="WW8Num72z5">
    <w:name w:val="WW8Num72z5"/>
    <w:rsid w:val="00813A74"/>
  </w:style>
  <w:style w:type="character" w:customStyle="1" w:styleId="WW8Num72z6">
    <w:name w:val="WW8Num72z6"/>
    <w:rsid w:val="00813A74"/>
  </w:style>
  <w:style w:type="character" w:customStyle="1" w:styleId="WW8Num72z7">
    <w:name w:val="WW8Num72z7"/>
    <w:rsid w:val="00813A74"/>
  </w:style>
  <w:style w:type="character" w:customStyle="1" w:styleId="WW8Num72z8">
    <w:name w:val="WW8Num72z8"/>
    <w:rsid w:val="00813A74"/>
  </w:style>
  <w:style w:type="character" w:customStyle="1" w:styleId="WW8Num73z1">
    <w:name w:val="WW8Num73z1"/>
    <w:rsid w:val="00813A74"/>
  </w:style>
  <w:style w:type="character" w:customStyle="1" w:styleId="WW8Num73z2">
    <w:name w:val="WW8Num73z2"/>
    <w:rsid w:val="00813A74"/>
  </w:style>
  <w:style w:type="character" w:customStyle="1" w:styleId="WW8Num73z3">
    <w:name w:val="WW8Num73z3"/>
    <w:rsid w:val="00813A74"/>
  </w:style>
  <w:style w:type="character" w:customStyle="1" w:styleId="WW8Num73z4">
    <w:name w:val="WW8Num73z4"/>
    <w:rsid w:val="00813A74"/>
  </w:style>
  <w:style w:type="character" w:customStyle="1" w:styleId="WW8Num73z5">
    <w:name w:val="WW8Num73z5"/>
    <w:rsid w:val="00813A74"/>
  </w:style>
  <w:style w:type="character" w:customStyle="1" w:styleId="WW8Num73z6">
    <w:name w:val="WW8Num73z6"/>
    <w:rsid w:val="00813A74"/>
  </w:style>
  <w:style w:type="character" w:customStyle="1" w:styleId="WW8Num73z7">
    <w:name w:val="WW8Num73z7"/>
    <w:rsid w:val="00813A74"/>
  </w:style>
  <w:style w:type="character" w:customStyle="1" w:styleId="WW8Num73z8">
    <w:name w:val="WW8Num73z8"/>
    <w:rsid w:val="00813A74"/>
  </w:style>
  <w:style w:type="character" w:customStyle="1" w:styleId="WW8Num74z1">
    <w:name w:val="WW8Num74z1"/>
    <w:rsid w:val="00813A74"/>
  </w:style>
  <w:style w:type="character" w:customStyle="1" w:styleId="WW8Num74z2">
    <w:name w:val="WW8Num74z2"/>
    <w:rsid w:val="00813A74"/>
  </w:style>
  <w:style w:type="character" w:customStyle="1" w:styleId="WW8Num74z3">
    <w:name w:val="WW8Num74z3"/>
    <w:rsid w:val="00813A74"/>
  </w:style>
  <w:style w:type="character" w:customStyle="1" w:styleId="WW8Num74z4">
    <w:name w:val="WW8Num74z4"/>
    <w:rsid w:val="00813A74"/>
  </w:style>
  <w:style w:type="character" w:customStyle="1" w:styleId="WW8Num74z5">
    <w:name w:val="WW8Num74z5"/>
    <w:rsid w:val="00813A74"/>
  </w:style>
  <w:style w:type="character" w:customStyle="1" w:styleId="WW8Num74z6">
    <w:name w:val="WW8Num74z6"/>
    <w:rsid w:val="00813A74"/>
  </w:style>
  <w:style w:type="character" w:customStyle="1" w:styleId="WW8Num74z7">
    <w:name w:val="WW8Num74z7"/>
    <w:rsid w:val="00813A74"/>
  </w:style>
  <w:style w:type="character" w:customStyle="1" w:styleId="WW8Num74z8">
    <w:name w:val="WW8Num74z8"/>
    <w:rsid w:val="00813A74"/>
  </w:style>
  <w:style w:type="character" w:customStyle="1" w:styleId="WW8Num77z1">
    <w:name w:val="WW8Num77z1"/>
    <w:rsid w:val="00813A74"/>
    <w:rPr>
      <w:rFonts w:ascii="Times New Roman" w:eastAsia="Times New Roman" w:hAnsi="Times New Roman" w:cs="Times New Roman"/>
    </w:rPr>
  </w:style>
  <w:style w:type="character" w:customStyle="1" w:styleId="WW8Num77z2">
    <w:name w:val="WW8Num77z2"/>
    <w:rsid w:val="00813A74"/>
  </w:style>
  <w:style w:type="character" w:customStyle="1" w:styleId="WW8Num77z3">
    <w:name w:val="WW8Num77z3"/>
    <w:rsid w:val="00813A74"/>
  </w:style>
  <w:style w:type="character" w:customStyle="1" w:styleId="WW8Num77z4">
    <w:name w:val="WW8Num77z4"/>
    <w:rsid w:val="00813A74"/>
  </w:style>
  <w:style w:type="character" w:customStyle="1" w:styleId="WW8Num77z5">
    <w:name w:val="WW8Num77z5"/>
    <w:rsid w:val="00813A74"/>
  </w:style>
  <w:style w:type="character" w:customStyle="1" w:styleId="WW8Num77z6">
    <w:name w:val="WW8Num77z6"/>
    <w:rsid w:val="00813A74"/>
  </w:style>
  <w:style w:type="character" w:customStyle="1" w:styleId="WW8Num77z7">
    <w:name w:val="WW8Num77z7"/>
    <w:rsid w:val="00813A74"/>
  </w:style>
  <w:style w:type="character" w:customStyle="1" w:styleId="WW8Num77z8">
    <w:name w:val="WW8Num77z8"/>
    <w:rsid w:val="00813A74"/>
  </w:style>
  <w:style w:type="character" w:customStyle="1" w:styleId="WW8Num80z1">
    <w:name w:val="WW8Num80z1"/>
    <w:rsid w:val="00813A74"/>
  </w:style>
  <w:style w:type="character" w:customStyle="1" w:styleId="WW8Num80z2">
    <w:name w:val="WW8Num80z2"/>
    <w:rsid w:val="00813A74"/>
  </w:style>
  <w:style w:type="character" w:customStyle="1" w:styleId="WW8Num80z3">
    <w:name w:val="WW8Num80z3"/>
    <w:rsid w:val="00813A74"/>
  </w:style>
  <w:style w:type="character" w:customStyle="1" w:styleId="WW8Num80z4">
    <w:name w:val="WW8Num80z4"/>
    <w:rsid w:val="00813A74"/>
  </w:style>
  <w:style w:type="character" w:customStyle="1" w:styleId="WW8Num80z5">
    <w:name w:val="WW8Num80z5"/>
    <w:rsid w:val="00813A74"/>
  </w:style>
  <w:style w:type="character" w:customStyle="1" w:styleId="WW8Num80z6">
    <w:name w:val="WW8Num80z6"/>
    <w:rsid w:val="00813A74"/>
  </w:style>
  <w:style w:type="character" w:customStyle="1" w:styleId="WW8Num80z7">
    <w:name w:val="WW8Num80z7"/>
    <w:rsid w:val="00813A74"/>
  </w:style>
  <w:style w:type="character" w:customStyle="1" w:styleId="WW8Num80z8">
    <w:name w:val="WW8Num80z8"/>
    <w:rsid w:val="00813A74"/>
  </w:style>
  <w:style w:type="character" w:customStyle="1" w:styleId="WW8Num81z1">
    <w:name w:val="WW8Num81z1"/>
    <w:rsid w:val="00813A74"/>
  </w:style>
  <w:style w:type="character" w:customStyle="1" w:styleId="WW8Num81z2">
    <w:name w:val="WW8Num81z2"/>
    <w:rsid w:val="00813A74"/>
  </w:style>
  <w:style w:type="character" w:customStyle="1" w:styleId="WW8Num81z3">
    <w:name w:val="WW8Num81z3"/>
    <w:rsid w:val="00813A74"/>
  </w:style>
  <w:style w:type="character" w:customStyle="1" w:styleId="WW8Num81z4">
    <w:name w:val="WW8Num81z4"/>
    <w:rsid w:val="00813A74"/>
  </w:style>
  <w:style w:type="character" w:customStyle="1" w:styleId="WW8Num81z5">
    <w:name w:val="WW8Num81z5"/>
    <w:rsid w:val="00813A74"/>
  </w:style>
  <w:style w:type="character" w:customStyle="1" w:styleId="WW8Num81z6">
    <w:name w:val="WW8Num81z6"/>
    <w:rsid w:val="00813A74"/>
  </w:style>
  <w:style w:type="character" w:customStyle="1" w:styleId="WW8Num81z7">
    <w:name w:val="WW8Num81z7"/>
    <w:rsid w:val="00813A74"/>
  </w:style>
  <w:style w:type="character" w:customStyle="1" w:styleId="WW8Num81z8">
    <w:name w:val="WW8Num81z8"/>
    <w:rsid w:val="00813A74"/>
  </w:style>
  <w:style w:type="character" w:customStyle="1" w:styleId="WW8Num82z1">
    <w:name w:val="WW8Num82z1"/>
    <w:rsid w:val="00813A74"/>
  </w:style>
  <w:style w:type="character" w:customStyle="1" w:styleId="WW8Num82z2">
    <w:name w:val="WW8Num82z2"/>
    <w:rsid w:val="00813A74"/>
  </w:style>
  <w:style w:type="character" w:customStyle="1" w:styleId="WW8Num82z3">
    <w:name w:val="WW8Num82z3"/>
    <w:rsid w:val="00813A74"/>
  </w:style>
  <w:style w:type="character" w:customStyle="1" w:styleId="WW8Num82z4">
    <w:name w:val="WW8Num82z4"/>
    <w:rsid w:val="00813A74"/>
  </w:style>
  <w:style w:type="character" w:customStyle="1" w:styleId="WW8Num82z5">
    <w:name w:val="WW8Num82z5"/>
    <w:rsid w:val="00813A74"/>
  </w:style>
  <w:style w:type="character" w:customStyle="1" w:styleId="WW8Num82z6">
    <w:name w:val="WW8Num82z6"/>
    <w:rsid w:val="00813A74"/>
  </w:style>
  <w:style w:type="character" w:customStyle="1" w:styleId="WW8Num82z7">
    <w:name w:val="WW8Num82z7"/>
    <w:rsid w:val="00813A74"/>
  </w:style>
  <w:style w:type="character" w:customStyle="1" w:styleId="WW8Num82z8">
    <w:name w:val="WW8Num82z8"/>
    <w:rsid w:val="00813A74"/>
  </w:style>
  <w:style w:type="character" w:customStyle="1" w:styleId="WW8Num83z1">
    <w:name w:val="WW8Num83z1"/>
    <w:rsid w:val="00813A74"/>
  </w:style>
  <w:style w:type="character" w:customStyle="1" w:styleId="WW8Num83z2">
    <w:name w:val="WW8Num83z2"/>
    <w:rsid w:val="00813A74"/>
  </w:style>
  <w:style w:type="character" w:customStyle="1" w:styleId="WW8Num83z3">
    <w:name w:val="WW8Num83z3"/>
    <w:rsid w:val="00813A74"/>
  </w:style>
  <w:style w:type="character" w:customStyle="1" w:styleId="WW8Num83z4">
    <w:name w:val="WW8Num83z4"/>
    <w:rsid w:val="00813A74"/>
  </w:style>
  <w:style w:type="character" w:customStyle="1" w:styleId="WW8Num83z5">
    <w:name w:val="WW8Num83z5"/>
    <w:rsid w:val="00813A74"/>
  </w:style>
  <w:style w:type="character" w:customStyle="1" w:styleId="WW8Num83z6">
    <w:name w:val="WW8Num83z6"/>
    <w:rsid w:val="00813A74"/>
  </w:style>
  <w:style w:type="character" w:customStyle="1" w:styleId="WW8Num83z7">
    <w:name w:val="WW8Num83z7"/>
    <w:rsid w:val="00813A74"/>
  </w:style>
  <w:style w:type="character" w:customStyle="1" w:styleId="WW8Num83z8">
    <w:name w:val="WW8Num83z8"/>
    <w:rsid w:val="00813A74"/>
  </w:style>
  <w:style w:type="character" w:customStyle="1" w:styleId="WW8Num85z1">
    <w:name w:val="WW8Num85z1"/>
    <w:rsid w:val="00813A74"/>
    <w:rPr>
      <w:rFonts w:ascii="Courier New" w:hAnsi="Courier New" w:cs="Courier New"/>
    </w:rPr>
  </w:style>
  <w:style w:type="character" w:customStyle="1" w:styleId="WW8Num85z2">
    <w:name w:val="WW8Num85z2"/>
    <w:rsid w:val="00813A74"/>
    <w:rPr>
      <w:rFonts w:ascii="Wingdings" w:hAnsi="Wingdings" w:cs="Wingdings"/>
    </w:rPr>
  </w:style>
  <w:style w:type="character" w:customStyle="1" w:styleId="WW8Num88z1">
    <w:name w:val="WW8Num88z1"/>
    <w:rsid w:val="00813A74"/>
  </w:style>
  <w:style w:type="character" w:customStyle="1" w:styleId="WW8Num88z2">
    <w:name w:val="WW8Num88z2"/>
    <w:rsid w:val="00813A74"/>
  </w:style>
  <w:style w:type="character" w:customStyle="1" w:styleId="WW8Num88z3">
    <w:name w:val="WW8Num88z3"/>
    <w:rsid w:val="00813A74"/>
  </w:style>
  <w:style w:type="character" w:customStyle="1" w:styleId="WW8Num88z4">
    <w:name w:val="WW8Num88z4"/>
    <w:rsid w:val="00813A74"/>
  </w:style>
  <w:style w:type="character" w:customStyle="1" w:styleId="WW8Num88z5">
    <w:name w:val="WW8Num88z5"/>
    <w:rsid w:val="00813A74"/>
  </w:style>
  <w:style w:type="character" w:customStyle="1" w:styleId="WW8Num88z6">
    <w:name w:val="WW8Num88z6"/>
    <w:rsid w:val="00813A74"/>
  </w:style>
  <w:style w:type="character" w:customStyle="1" w:styleId="WW8Num88z7">
    <w:name w:val="WW8Num88z7"/>
    <w:rsid w:val="00813A74"/>
  </w:style>
  <w:style w:type="character" w:customStyle="1" w:styleId="WW8Num88z8">
    <w:name w:val="WW8Num88z8"/>
    <w:rsid w:val="00813A74"/>
  </w:style>
  <w:style w:type="character" w:customStyle="1" w:styleId="WW8Num90z1">
    <w:name w:val="WW8Num90z1"/>
    <w:rsid w:val="00813A74"/>
  </w:style>
  <w:style w:type="character" w:customStyle="1" w:styleId="WW8Num90z2">
    <w:name w:val="WW8Num90z2"/>
    <w:rsid w:val="00813A74"/>
  </w:style>
  <w:style w:type="character" w:customStyle="1" w:styleId="WW8Num90z3">
    <w:name w:val="WW8Num90z3"/>
    <w:rsid w:val="00813A74"/>
  </w:style>
  <w:style w:type="character" w:customStyle="1" w:styleId="WW8Num90z4">
    <w:name w:val="WW8Num90z4"/>
    <w:rsid w:val="00813A74"/>
  </w:style>
  <w:style w:type="character" w:customStyle="1" w:styleId="WW8Num90z5">
    <w:name w:val="WW8Num90z5"/>
    <w:rsid w:val="00813A74"/>
  </w:style>
  <w:style w:type="character" w:customStyle="1" w:styleId="WW8Num90z6">
    <w:name w:val="WW8Num90z6"/>
    <w:rsid w:val="00813A74"/>
  </w:style>
  <w:style w:type="character" w:customStyle="1" w:styleId="WW8Num90z7">
    <w:name w:val="WW8Num90z7"/>
    <w:rsid w:val="00813A74"/>
  </w:style>
  <w:style w:type="character" w:customStyle="1" w:styleId="WW8Num90z8">
    <w:name w:val="WW8Num90z8"/>
    <w:rsid w:val="00813A74"/>
  </w:style>
  <w:style w:type="character" w:customStyle="1" w:styleId="WW8Num91z1">
    <w:name w:val="WW8Num91z1"/>
    <w:rsid w:val="00813A74"/>
  </w:style>
  <w:style w:type="character" w:customStyle="1" w:styleId="WW8Num91z2">
    <w:name w:val="WW8Num91z2"/>
    <w:rsid w:val="00813A74"/>
  </w:style>
  <w:style w:type="character" w:customStyle="1" w:styleId="WW8Num91z3">
    <w:name w:val="WW8Num91z3"/>
    <w:rsid w:val="00813A74"/>
  </w:style>
  <w:style w:type="character" w:customStyle="1" w:styleId="WW8Num91z4">
    <w:name w:val="WW8Num91z4"/>
    <w:rsid w:val="00813A74"/>
  </w:style>
  <w:style w:type="character" w:customStyle="1" w:styleId="WW8Num91z5">
    <w:name w:val="WW8Num91z5"/>
    <w:rsid w:val="00813A74"/>
  </w:style>
  <w:style w:type="character" w:customStyle="1" w:styleId="WW8Num91z6">
    <w:name w:val="WW8Num91z6"/>
    <w:rsid w:val="00813A74"/>
  </w:style>
  <w:style w:type="character" w:customStyle="1" w:styleId="WW8Num91z7">
    <w:name w:val="WW8Num91z7"/>
    <w:rsid w:val="00813A74"/>
  </w:style>
  <w:style w:type="character" w:customStyle="1" w:styleId="WW8Num91z8">
    <w:name w:val="WW8Num91z8"/>
    <w:rsid w:val="00813A74"/>
  </w:style>
  <w:style w:type="character" w:customStyle="1" w:styleId="WW8Num92z1">
    <w:name w:val="WW8Num92z1"/>
    <w:rsid w:val="00813A74"/>
  </w:style>
  <w:style w:type="character" w:customStyle="1" w:styleId="WW8Num92z2">
    <w:name w:val="WW8Num92z2"/>
    <w:rsid w:val="00813A74"/>
  </w:style>
  <w:style w:type="character" w:customStyle="1" w:styleId="WW8Num92z3">
    <w:name w:val="WW8Num92z3"/>
    <w:rsid w:val="00813A74"/>
  </w:style>
  <w:style w:type="character" w:customStyle="1" w:styleId="WW8Num92z4">
    <w:name w:val="WW8Num92z4"/>
    <w:rsid w:val="00813A74"/>
  </w:style>
  <w:style w:type="character" w:customStyle="1" w:styleId="WW8Num92z5">
    <w:name w:val="WW8Num92z5"/>
    <w:rsid w:val="00813A74"/>
  </w:style>
  <w:style w:type="character" w:customStyle="1" w:styleId="WW8Num92z6">
    <w:name w:val="WW8Num92z6"/>
    <w:rsid w:val="00813A74"/>
  </w:style>
  <w:style w:type="character" w:customStyle="1" w:styleId="WW8Num92z7">
    <w:name w:val="WW8Num92z7"/>
    <w:rsid w:val="00813A74"/>
  </w:style>
  <w:style w:type="character" w:customStyle="1" w:styleId="WW8Num92z8">
    <w:name w:val="WW8Num92z8"/>
    <w:rsid w:val="00813A74"/>
  </w:style>
  <w:style w:type="character" w:customStyle="1" w:styleId="WW8Num93z1">
    <w:name w:val="WW8Num93z1"/>
    <w:rsid w:val="00813A74"/>
  </w:style>
  <w:style w:type="character" w:customStyle="1" w:styleId="WW8Num93z2">
    <w:name w:val="WW8Num93z2"/>
    <w:rsid w:val="00813A74"/>
  </w:style>
  <w:style w:type="character" w:customStyle="1" w:styleId="WW8Num93z3">
    <w:name w:val="WW8Num93z3"/>
    <w:rsid w:val="00813A74"/>
  </w:style>
  <w:style w:type="character" w:customStyle="1" w:styleId="WW8Num93z4">
    <w:name w:val="WW8Num93z4"/>
    <w:rsid w:val="00813A74"/>
  </w:style>
  <w:style w:type="character" w:customStyle="1" w:styleId="WW8Num93z5">
    <w:name w:val="WW8Num93z5"/>
    <w:rsid w:val="00813A74"/>
  </w:style>
  <w:style w:type="character" w:customStyle="1" w:styleId="WW8Num93z6">
    <w:name w:val="WW8Num93z6"/>
    <w:rsid w:val="00813A74"/>
  </w:style>
  <w:style w:type="character" w:customStyle="1" w:styleId="WW8Num93z7">
    <w:name w:val="WW8Num93z7"/>
    <w:rsid w:val="00813A74"/>
  </w:style>
  <w:style w:type="character" w:customStyle="1" w:styleId="WW8Num93z8">
    <w:name w:val="WW8Num93z8"/>
    <w:rsid w:val="00813A74"/>
  </w:style>
  <w:style w:type="character" w:customStyle="1" w:styleId="WW8Num94z1">
    <w:name w:val="WW8Num94z1"/>
    <w:rsid w:val="00813A74"/>
  </w:style>
  <w:style w:type="character" w:customStyle="1" w:styleId="WW8Num94z2">
    <w:name w:val="WW8Num94z2"/>
    <w:rsid w:val="00813A74"/>
  </w:style>
  <w:style w:type="character" w:customStyle="1" w:styleId="WW8Num94z3">
    <w:name w:val="WW8Num94z3"/>
    <w:rsid w:val="00813A74"/>
  </w:style>
  <w:style w:type="character" w:customStyle="1" w:styleId="WW8Num94z4">
    <w:name w:val="WW8Num94z4"/>
    <w:rsid w:val="00813A74"/>
  </w:style>
  <w:style w:type="character" w:customStyle="1" w:styleId="WW8Num94z5">
    <w:name w:val="WW8Num94z5"/>
    <w:rsid w:val="00813A74"/>
  </w:style>
  <w:style w:type="character" w:customStyle="1" w:styleId="WW8Num94z6">
    <w:name w:val="WW8Num94z6"/>
    <w:rsid w:val="00813A74"/>
  </w:style>
  <w:style w:type="character" w:customStyle="1" w:styleId="WW8Num94z7">
    <w:name w:val="WW8Num94z7"/>
    <w:rsid w:val="00813A74"/>
  </w:style>
  <w:style w:type="character" w:customStyle="1" w:styleId="WW8Num94z8">
    <w:name w:val="WW8Num94z8"/>
    <w:rsid w:val="00813A74"/>
  </w:style>
  <w:style w:type="character" w:customStyle="1" w:styleId="WW8Num95z1">
    <w:name w:val="WW8Num95z1"/>
    <w:rsid w:val="00813A74"/>
  </w:style>
  <w:style w:type="character" w:customStyle="1" w:styleId="WW8Num95z2">
    <w:name w:val="WW8Num95z2"/>
    <w:rsid w:val="00813A74"/>
  </w:style>
  <w:style w:type="character" w:customStyle="1" w:styleId="WW8Num95z3">
    <w:name w:val="WW8Num95z3"/>
    <w:rsid w:val="00813A74"/>
  </w:style>
  <w:style w:type="character" w:customStyle="1" w:styleId="WW8Num95z4">
    <w:name w:val="WW8Num95z4"/>
    <w:rsid w:val="00813A74"/>
  </w:style>
  <w:style w:type="character" w:customStyle="1" w:styleId="WW8Num95z5">
    <w:name w:val="WW8Num95z5"/>
    <w:rsid w:val="00813A74"/>
  </w:style>
  <w:style w:type="character" w:customStyle="1" w:styleId="WW8Num95z6">
    <w:name w:val="WW8Num95z6"/>
    <w:rsid w:val="00813A74"/>
  </w:style>
  <w:style w:type="character" w:customStyle="1" w:styleId="WW8Num95z7">
    <w:name w:val="WW8Num95z7"/>
    <w:rsid w:val="00813A74"/>
  </w:style>
  <w:style w:type="character" w:customStyle="1" w:styleId="WW8Num95z8">
    <w:name w:val="WW8Num95z8"/>
    <w:rsid w:val="00813A74"/>
  </w:style>
  <w:style w:type="character" w:customStyle="1" w:styleId="WW8Num96z1">
    <w:name w:val="WW8Num96z1"/>
    <w:rsid w:val="00813A74"/>
  </w:style>
  <w:style w:type="character" w:customStyle="1" w:styleId="WW8Num96z2">
    <w:name w:val="WW8Num96z2"/>
    <w:rsid w:val="00813A74"/>
  </w:style>
  <w:style w:type="character" w:customStyle="1" w:styleId="WW8Num96z3">
    <w:name w:val="WW8Num96z3"/>
    <w:rsid w:val="00813A74"/>
  </w:style>
  <w:style w:type="character" w:customStyle="1" w:styleId="WW8Num96z4">
    <w:name w:val="WW8Num96z4"/>
    <w:rsid w:val="00813A74"/>
  </w:style>
  <w:style w:type="character" w:customStyle="1" w:styleId="WW8Num96z5">
    <w:name w:val="WW8Num96z5"/>
    <w:rsid w:val="00813A74"/>
  </w:style>
  <w:style w:type="character" w:customStyle="1" w:styleId="WW8Num96z6">
    <w:name w:val="WW8Num96z6"/>
    <w:rsid w:val="00813A74"/>
  </w:style>
  <w:style w:type="character" w:customStyle="1" w:styleId="WW8Num96z7">
    <w:name w:val="WW8Num96z7"/>
    <w:rsid w:val="00813A74"/>
  </w:style>
  <w:style w:type="character" w:customStyle="1" w:styleId="WW8Num96z8">
    <w:name w:val="WW8Num96z8"/>
    <w:rsid w:val="00813A74"/>
  </w:style>
  <w:style w:type="character" w:customStyle="1" w:styleId="WW8Num97z1">
    <w:name w:val="WW8Num97z1"/>
    <w:rsid w:val="00813A74"/>
  </w:style>
  <w:style w:type="character" w:customStyle="1" w:styleId="WW8Num97z2">
    <w:name w:val="WW8Num97z2"/>
    <w:rsid w:val="00813A74"/>
  </w:style>
  <w:style w:type="character" w:customStyle="1" w:styleId="WW8Num97z3">
    <w:name w:val="WW8Num97z3"/>
    <w:rsid w:val="00813A74"/>
  </w:style>
  <w:style w:type="character" w:customStyle="1" w:styleId="WW8Num97z4">
    <w:name w:val="WW8Num97z4"/>
    <w:rsid w:val="00813A74"/>
  </w:style>
  <w:style w:type="character" w:customStyle="1" w:styleId="WW8Num97z5">
    <w:name w:val="WW8Num97z5"/>
    <w:rsid w:val="00813A74"/>
  </w:style>
  <w:style w:type="character" w:customStyle="1" w:styleId="WW8Num97z6">
    <w:name w:val="WW8Num97z6"/>
    <w:rsid w:val="00813A74"/>
  </w:style>
  <w:style w:type="character" w:customStyle="1" w:styleId="WW8Num97z7">
    <w:name w:val="WW8Num97z7"/>
    <w:rsid w:val="00813A74"/>
  </w:style>
  <w:style w:type="character" w:customStyle="1" w:styleId="WW8Num97z8">
    <w:name w:val="WW8Num97z8"/>
    <w:rsid w:val="00813A74"/>
  </w:style>
  <w:style w:type="character" w:customStyle="1" w:styleId="WW8Num99z1">
    <w:name w:val="WW8Num99z1"/>
    <w:rsid w:val="00813A74"/>
  </w:style>
  <w:style w:type="character" w:customStyle="1" w:styleId="WW8Num99z2">
    <w:name w:val="WW8Num99z2"/>
    <w:rsid w:val="00813A74"/>
  </w:style>
  <w:style w:type="character" w:customStyle="1" w:styleId="WW8Num99z3">
    <w:name w:val="WW8Num99z3"/>
    <w:rsid w:val="00813A74"/>
  </w:style>
  <w:style w:type="character" w:customStyle="1" w:styleId="WW8Num99z4">
    <w:name w:val="WW8Num99z4"/>
    <w:rsid w:val="00813A74"/>
  </w:style>
  <w:style w:type="character" w:customStyle="1" w:styleId="WW8Num99z5">
    <w:name w:val="WW8Num99z5"/>
    <w:rsid w:val="00813A74"/>
  </w:style>
  <w:style w:type="character" w:customStyle="1" w:styleId="WW8Num99z6">
    <w:name w:val="WW8Num99z6"/>
    <w:rsid w:val="00813A74"/>
  </w:style>
  <w:style w:type="character" w:customStyle="1" w:styleId="WW8Num99z7">
    <w:name w:val="WW8Num99z7"/>
    <w:rsid w:val="00813A74"/>
  </w:style>
  <w:style w:type="character" w:customStyle="1" w:styleId="WW8Num99z8">
    <w:name w:val="WW8Num99z8"/>
    <w:rsid w:val="00813A74"/>
  </w:style>
  <w:style w:type="character" w:customStyle="1" w:styleId="WW8Num100z1">
    <w:name w:val="WW8Num100z1"/>
    <w:rsid w:val="00813A74"/>
  </w:style>
  <w:style w:type="character" w:customStyle="1" w:styleId="WW8Num100z2">
    <w:name w:val="WW8Num100z2"/>
    <w:rsid w:val="00813A74"/>
  </w:style>
  <w:style w:type="character" w:customStyle="1" w:styleId="WW8Num100z3">
    <w:name w:val="WW8Num100z3"/>
    <w:rsid w:val="00813A74"/>
  </w:style>
  <w:style w:type="character" w:customStyle="1" w:styleId="WW8Num100z4">
    <w:name w:val="WW8Num100z4"/>
    <w:rsid w:val="00813A74"/>
  </w:style>
  <w:style w:type="character" w:customStyle="1" w:styleId="WW8Num100z5">
    <w:name w:val="WW8Num100z5"/>
    <w:rsid w:val="00813A74"/>
  </w:style>
  <w:style w:type="character" w:customStyle="1" w:styleId="WW8Num100z6">
    <w:name w:val="WW8Num100z6"/>
    <w:rsid w:val="00813A74"/>
  </w:style>
  <w:style w:type="character" w:customStyle="1" w:styleId="WW8Num100z7">
    <w:name w:val="WW8Num100z7"/>
    <w:rsid w:val="00813A74"/>
  </w:style>
  <w:style w:type="character" w:customStyle="1" w:styleId="WW8Num100z8">
    <w:name w:val="WW8Num100z8"/>
    <w:rsid w:val="00813A74"/>
  </w:style>
  <w:style w:type="character" w:customStyle="1" w:styleId="WW8Num102z1">
    <w:name w:val="WW8Num102z1"/>
    <w:rsid w:val="00813A74"/>
  </w:style>
  <w:style w:type="character" w:customStyle="1" w:styleId="WW8Num102z2">
    <w:name w:val="WW8Num102z2"/>
    <w:rsid w:val="00813A74"/>
  </w:style>
  <w:style w:type="character" w:customStyle="1" w:styleId="WW8Num102z3">
    <w:name w:val="WW8Num102z3"/>
    <w:rsid w:val="00813A74"/>
  </w:style>
  <w:style w:type="character" w:customStyle="1" w:styleId="WW8Num102z4">
    <w:name w:val="WW8Num102z4"/>
    <w:rsid w:val="00813A74"/>
  </w:style>
  <w:style w:type="character" w:customStyle="1" w:styleId="WW8Num102z5">
    <w:name w:val="WW8Num102z5"/>
    <w:rsid w:val="00813A74"/>
  </w:style>
  <w:style w:type="character" w:customStyle="1" w:styleId="WW8Num102z6">
    <w:name w:val="WW8Num102z6"/>
    <w:rsid w:val="00813A74"/>
  </w:style>
  <w:style w:type="character" w:customStyle="1" w:styleId="WW8Num102z7">
    <w:name w:val="WW8Num102z7"/>
    <w:rsid w:val="00813A74"/>
  </w:style>
  <w:style w:type="character" w:customStyle="1" w:styleId="WW8Num102z8">
    <w:name w:val="WW8Num102z8"/>
    <w:rsid w:val="00813A74"/>
  </w:style>
  <w:style w:type="character" w:customStyle="1" w:styleId="WW8Num103z1">
    <w:name w:val="WW8Num103z1"/>
    <w:rsid w:val="00813A74"/>
    <w:rPr>
      <w:rFonts w:ascii="Times New Roman" w:eastAsia="Times New Roman" w:hAnsi="Times New Roman" w:cs="Times New Roman"/>
      <w:sz w:val="20"/>
    </w:rPr>
  </w:style>
  <w:style w:type="character" w:customStyle="1" w:styleId="WW8Num103z2">
    <w:name w:val="WW8Num103z2"/>
    <w:rsid w:val="00813A74"/>
  </w:style>
  <w:style w:type="character" w:customStyle="1" w:styleId="WW8Num103z3">
    <w:name w:val="WW8Num103z3"/>
    <w:rsid w:val="00813A74"/>
  </w:style>
  <w:style w:type="character" w:customStyle="1" w:styleId="WW8Num103z4">
    <w:name w:val="WW8Num103z4"/>
    <w:rsid w:val="00813A74"/>
  </w:style>
  <w:style w:type="character" w:customStyle="1" w:styleId="WW8Num103z5">
    <w:name w:val="WW8Num103z5"/>
    <w:rsid w:val="00813A74"/>
  </w:style>
  <w:style w:type="character" w:customStyle="1" w:styleId="WW8Num103z6">
    <w:name w:val="WW8Num103z6"/>
    <w:rsid w:val="00813A74"/>
  </w:style>
  <w:style w:type="character" w:customStyle="1" w:styleId="WW8Num103z7">
    <w:name w:val="WW8Num103z7"/>
    <w:rsid w:val="00813A74"/>
  </w:style>
  <w:style w:type="character" w:customStyle="1" w:styleId="WW8Num103z8">
    <w:name w:val="WW8Num103z8"/>
    <w:rsid w:val="00813A74"/>
  </w:style>
  <w:style w:type="character" w:customStyle="1" w:styleId="WW8Num104z1">
    <w:name w:val="WW8Num104z1"/>
    <w:rsid w:val="00813A74"/>
  </w:style>
  <w:style w:type="character" w:customStyle="1" w:styleId="WW8Num104z2">
    <w:name w:val="WW8Num104z2"/>
    <w:rsid w:val="00813A74"/>
  </w:style>
  <w:style w:type="character" w:customStyle="1" w:styleId="WW8Num104z3">
    <w:name w:val="WW8Num104z3"/>
    <w:rsid w:val="00813A74"/>
  </w:style>
  <w:style w:type="character" w:customStyle="1" w:styleId="WW8Num104z4">
    <w:name w:val="WW8Num104z4"/>
    <w:rsid w:val="00813A74"/>
  </w:style>
  <w:style w:type="character" w:customStyle="1" w:styleId="WW8Num104z5">
    <w:name w:val="WW8Num104z5"/>
    <w:rsid w:val="00813A74"/>
  </w:style>
  <w:style w:type="character" w:customStyle="1" w:styleId="WW8Num104z6">
    <w:name w:val="WW8Num104z6"/>
    <w:rsid w:val="00813A74"/>
  </w:style>
  <w:style w:type="character" w:customStyle="1" w:styleId="WW8Num104z7">
    <w:name w:val="WW8Num104z7"/>
    <w:rsid w:val="00813A74"/>
  </w:style>
  <w:style w:type="character" w:customStyle="1" w:styleId="WW8Num104z8">
    <w:name w:val="WW8Num104z8"/>
    <w:rsid w:val="00813A74"/>
  </w:style>
  <w:style w:type="character" w:customStyle="1" w:styleId="WW8Num105z1">
    <w:name w:val="WW8Num105z1"/>
    <w:rsid w:val="00813A74"/>
  </w:style>
  <w:style w:type="character" w:customStyle="1" w:styleId="WW8Num105z2">
    <w:name w:val="WW8Num105z2"/>
    <w:rsid w:val="00813A74"/>
  </w:style>
  <w:style w:type="character" w:customStyle="1" w:styleId="WW8Num105z3">
    <w:name w:val="WW8Num105z3"/>
    <w:rsid w:val="00813A74"/>
  </w:style>
  <w:style w:type="character" w:customStyle="1" w:styleId="WW8Num105z4">
    <w:name w:val="WW8Num105z4"/>
    <w:rsid w:val="00813A74"/>
  </w:style>
  <w:style w:type="character" w:customStyle="1" w:styleId="WW8Num105z5">
    <w:name w:val="WW8Num105z5"/>
    <w:rsid w:val="00813A74"/>
  </w:style>
  <w:style w:type="character" w:customStyle="1" w:styleId="WW8Num105z6">
    <w:name w:val="WW8Num105z6"/>
    <w:rsid w:val="00813A74"/>
  </w:style>
  <w:style w:type="character" w:customStyle="1" w:styleId="WW8Num105z7">
    <w:name w:val="WW8Num105z7"/>
    <w:rsid w:val="00813A74"/>
  </w:style>
  <w:style w:type="character" w:customStyle="1" w:styleId="WW8Num105z8">
    <w:name w:val="WW8Num105z8"/>
    <w:rsid w:val="00813A74"/>
  </w:style>
  <w:style w:type="character" w:customStyle="1" w:styleId="WW8Num106z1">
    <w:name w:val="WW8Num106z1"/>
    <w:rsid w:val="00813A74"/>
  </w:style>
  <w:style w:type="character" w:customStyle="1" w:styleId="WW8Num106z2">
    <w:name w:val="WW8Num106z2"/>
    <w:rsid w:val="00813A74"/>
  </w:style>
  <w:style w:type="character" w:customStyle="1" w:styleId="WW8Num106z3">
    <w:name w:val="WW8Num106z3"/>
    <w:rsid w:val="00813A74"/>
  </w:style>
  <w:style w:type="character" w:customStyle="1" w:styleId="WW8Num106z4">
    <w:name w:val="WW8Num106z4"/>
    <w:rsid w:val="00813A74"/>
  </w:style>
  <w:style w:type="character" w:customStyle="1" w:styleId="WW8Num106z5">
    <w:name w:val="WW8Num106z5"/>
    <w:rsid w:val="00813A74"/>
  </w:style>
  <w:style w:type="character" w:customStyle="1" w:styleId="WW8Num106z6">
    <w:name w:val="WW8Num106z6"/>
    <w:rsid w:val="00813A74"/>
  </w:style>
  <w:style w:type="character" w:customStyle="1" w:styleId="WW8Num106z7">
    <w:name w:val="WW8Num106z7"/>
    <w:rsid w:val="00813A74"/>
  </w:style>
  <w:style w:type="character" w:customStyle="1" w:styleId="WW8Num106z8">
    <w:name w:val="WW8Num106z8"/>
    <w:rsid w:val="00813A74"/>
  </w:style>
  <w:style w:type="character" w:customStyle="1" w:styleId="WW8Num107z1">
    <w:name w:val="WW8Num107z1"/>
    <w:rsid w:val="00813A74"/>
  </w:style>
  <w:style w:type="character" w:customStyle="1" w:styleId="WW8Num107z2">
    <w:name w:val="WW8Num107z2"/>
    <w:rsid w:val="00813A74"/>
  </w:style>
  <w:style w:type="character" w:customStyle="1" w:styleId="WW8Num107z3">
    <w:name w:val="WW8Num107z3"/>
    <w:rsid w:val="00813A74"/>
  </w:style>
  <w:style w:type="character" w:customStyle="1" w:styleId="WW8Num107z4">
    <w:name w:val="WW8Num107z4"/>
    <w:rsid w:val="00813A74"/>
  </w:style>
  <w:style w:type="character" w:customStyle="1" w:styleId="WW8Num107z5">
    <w:name w:val="WW8Num107z5"/>
    <w:rsid w:val="00813A74"/>
  </w:style>
  <w:style w:type="character" w:customStyle="1" w:styleId="WW8Num107z6">
    <w:name w:val="WW8Num107z6"/>
    <w:rsid w:val="00813A74"/>
  </w:style>
  <w:style w:type="character" w:customStyle="1" w:styleId="WW8Num107z7">
    <w:name w:val="WW8Num107z7"/>
    <w:rsid w:val="00813A74"/>
  </w:style>
  <w:style w:type="character" w:customStyle="1" w:styleId="WW8Num107z8">
    <w:name w:val="WW8Num107z8"/>
    <w:rsid w:val="00813A74"/>
  </w:style>
  <w:style w:type="character" w:customStyle="1" w:styleId="WW8Num108z1">
    <w:name w:val="WW8Num108z1"/>
    <w:rsid w:val="00813A74"/>
  </w:style>
  <w:style w:type="character" w:customStyle="1" w:styleId="WW8Num108z2">
    <w:name w:val="WW8Num108z2"/>
    <w:rsid w:val="00813A74"/>
  </w:style>
  <w:style w:type="character" w:customStyle="1" w:styleId="WW8Num108z3">
    <w:name w:val="WW8Num108z3"/>
    <w:rsid w:val="00813A74"/>
  </w:style>
  <w:style w:type="character" w:customStyle="1" w:styleId="WW8Num108z4">
    <w:name w:val="WW8Num108z4"/>
    <w:rsid w:val="00813A74"/>
  </w:style>
  <w:style w:type="character" w:customStyle="1" w:styleId="WW8Num108z5">
    <w:name w:val="WW8Num108z5"/>
    <w:rsid w:val="00813A74"/>
  </w:style>
  <w:style w:type="character" w:customStyle="1" w:styleId="WW8Num108z6">
    <w:name w:val="WW8Num108z6"/>
    <w:rsid w:val="00813A74"/>
  </w:style>
  <w:style w:type="character" w:customStyle="1" w:styleId="WW8Num108z7">
    <w:name w:val="WW8Num108z7"/>
    <w:rsid w:val="00813A74"/>
  </w:style>
  <w:style w:type="character" w:customStyle="1" w:styleId="WW8Num108z8">
    <w:name w:val="WW8Num108z8"/>
    <w:rsid w:val="00813A74"/>
  </w:style>
  <w:style w:type="character" w:customStyle="1" w:styleId="WW8Num109z1">
    <w:name w:val="WW8Num109z1"/>
    <w:rsid w:val="00813A74"/>
  </w:style>
  <w:style w:type="character" w:customStyle="1" w:styleId="WW8Num109z2">
    <w:name w:val="WW8Num109z2"/>
    <w:rsid w:val="00813A74"/>
  </w:style>
  <w:style w:type="character" w:customStyle="1" w:styleId="WW8Num109z3">
    <w:name w:val="WW8Num109z3"/>
    <w:rsid w:val="00813A74"/>
  </w:style>
  <w:style w:type="character" w:customStyle="1" w:styleId="WW8Num109z4">
    <w:name w:val="WW8Num109z4"/>
    <w:rsid w:val="00813A74"/>
  </w:style>
  <w:style w:type="character" w:customStyle="1" w:styleId="WW8Num109z5">
    <w:name w:val="WW8Num109z5"/>
    <w:rsid w:val="00813A74"/>
  </w:style>
  <w:style w:type="character" w:customStyle="1" w:styleId="WW8Num109z6">
    <w:name w:val="WW8Num109z6"/>
    <w:rsid w:val="00813A74"/>
  </w:style>
  <w:style w:type="character" w:customStyle="1" w:styleId="WW8Num109z7">
    <w:name w:val="WW8Num109z7"/>
    <w:rsid w:val="00813A74"/>
  </w:style>
  <w:style w:type="character" w:customStyle="1" w:styleId="WW8Num109z8">
    <w:name w:val="WW8Num109z8"/>
    <w:rsid w:val="00813A74"/>
  </w:style>
  <w:style w:type="character" w:customStyle="1" w:styleId="WW8Num110z1">
    <w:name w:val="WW8Num110z1"/>
    <w:rsid w:val="00813A74"/>
  </w:style>
  <w:style w:type="character" w:customStyle="1" w:styleId="WW8Num110z2">
    <w:name w:val="WW8Num110z2"/>
    <w:rsid w:val="00813A74"/>
  </w:style>
  <w:style w:type="character" w:customStyle="1" w:styleId="WW8Num110z3">
    <w:name w:val="WW8Num110z3"/>
    <w:rsid w:val="00813A74"/>
  </w:style>
  <w:style w:type="character" w:customStyle="1" w:styleId="WW8Num110z4">
    <w:name w:val="WW8Num110z4"/>
    <w:rsid w:val="00813A74"/>
  </w:style>
  <w:style w:type="character" w:customStyle="1" w:styleId="WW8Num110z5">
    <w:name w:val="WW8Num110z5"/>
    <w:rsid w:val="00813A74"/>
  </w:style>
  <w:style w:type="character" w:customStyle="1" w:styleId="WW8Num110z6">
    <w:name w:val="WW8Num110z6"/>
    <w:rsid w:val="00813A74"/>
  </w:style>
  <w:style w:type="character" w:customStyle="1" w:styleId="WW8Num110z7">
    <w:name w:val="WW8Num110z7"/>
    <w:rsid w:val="00813A74"/>
  </w:style>
  <w:style w:type="character" w:customStyle="1" w:styleId="WW8Num110z8">
    <w:name w:val="WW8Num110z8"/>
    <w:rsid w:val="00813A74"/>
  </w:style>
  <w:style w:type="character" w:customStyle="1" w:styleId="WW8Num111z1">
    <w:name w:val="WW8Num111z1"/>
    <w:rsid w:val="00813A74"/>
  </w:style>
  <w:style w:type="character" w:customStyle="1" w:styleId="WW8Num111z2">
    <w:name w:val="WW8Num111z2"/>
    <w:rsid w:val="00813A74"/>
  </w:style>
  <w:style w:type="character" w:customStyle="1" w:styleId="WW8Num111z3">
    <w:name w:val="WW8Num111z3"/>
    <w:rsid w:val="00813A74"/>
  </w:style>
  <w:style w:type="character" w:customStyle="1" w:styleId="WW8Num111z4">
    <w:name w:val="WW8Num111z4"/>
    <w:rsid w:val="00813A74"/>
  </w:style>
  <w:style w:type="character" w:customStyle="1" w:styleId="WW8Num111z5">
    <w:name w:val="WW8Num111z5"/>
    <w:rsid w:val="00813A74"/>
  </w:style>
  <w:style w:type="character" w:customStyle="1" w:styleId="WW8Num111z6">
    <w:name w:val="WW8Num111z6"/>
    <w:rsid w:val="00813A74"/>
  </w:style>
  <w:style w:type="character" w:customStyle="1" w:styleId="WW8Num111z7">
    <w:name w:val="WW8Num111z7"/>
    <w:rsid w:val="00813A74"/>
  </w:style>
  <w:style w:type="character" w:customStyle="1" w:styleId="WW8Num111z8">
    <w:name w:val="WW8Num111z8"/>
    <w:rsid w:val="00813A74"/>
  </w:style>
  <w:style w:type="character" w:customStyle="1" w:styleId="WW8Num112z1">
    <w:name w:val="WW8Num112z1"/>
    <w:rsid w:val="00813A74"/>
    <w:rPr>
      <w:rFonts w:ascii="Courier New" w:hAnsi="Courier New" w:cs="Courier New"/>
    </w:rPr>
  </w:style>
  <w:style w:type="character" w:customStyle="1" w:styleId="WW8Num112z2">
    <w:name w:val="WW8Num112z2"/>
    <w:rsid w:val="00813A74"/>
    <w:rPr>
      <w:rFonts w:ascii="Wingdings" w:hAnsi="Wingdings" w:cs="Wingdings"/>
    </w:rPr>
  </w:style>
  <w:style w:type="character" w:customStyle="1" w:styleId="WW8Num113z1">
    <w:name w:val="WW8Num113z1"/>
    <w:rsid w:val="00813A74"/>
  </w:style>
  <w:style w:type="character" w:customStyle="1" w:styleId="WW8Num113z2">
    <w:name w:val="WW8Num113z2"/>
    <w:rsid w:val="00813A74"/>
  </w:style>
  <w:style w:type="character" w:customStyle="1" w:styleId="WW8Num113z3">
    <w:name w:val="WW8Num113z3"/>
    <w:rsid w:val="00813A74"/>
  </w:style>
  <w:style w:type="character" w:customStyle="1" w:styleId="WW8Num113z4">
    <w:name w:val="WW8Num113z4"/>
    <w:rsid w:val="00813A74"/>
  </w:style>
  <w:style w:type="character" w:customStyle="1" w:styleId="WW8Num113z5">
    <w:name w:val="WW8Num113z5"/>
    <w:rsid w:val="00813A74"/>
  </w:style>
  <w:style w:type="character" w:customStyle="1" w:styleId="WW8Num113z6">
    <w:name w:val="WW8Num113z6"/>
    <w:rsid w:val="00813A74"/>
  </w:style>
  <w:style w:type="character" w:customStyle="1" w:styleId="WW8Num113z7">
    <w:name w:val="WW8Num113z7"/>
    <w:rsid w:val="00813A74"/>
  </w:style>
  <w:style w:type="character" w:customStyle="1" w:styleId="WW8Num113z8">
    <w:name w:val="WW8Num113z8"/>
    <w:rsid w:val="00813A74"/>
  </w:style>
  <w:style w:type="character" w:customStyle="1" w:styleId="WW8Num114z1">
    <w:name w:val="WW8Num114z1"/>
    <w:rsid w:val="00813A74"/>
  </w:style>
  <w:style w:type="character" w:customStyle="1" w:styleId="WW8Num114z2">
    <w:name w:val="WW8Num114z2"/>
    <w:rsid w:val="00813A74"/>
  </w:style>
  <w:style w:type="character" w:customStyle="1" w:styleId="WW8Num114z3">
    <w:name w:val="WW8Num114z3"/>
    <w:rsid w:val="00813A74"/>
  </w:style>
  <w:style w:type="character" w:customStyle="1" w:styleId="WW8Num114z4">
    <w:name w:val="WW8Num114z4"/>
    <w:rsid w:val="00813A74"/>
  </w:style>
  <w:style w:type="character" w:customStyle="1" w:styleId="WW8Num114z5">
    <w:name w:val="WW8Num114z5"/>
    <w:rsid w:val="00813A74"/>
  </w:style>
  <w:style w:type="character" w:customStyle="1" w:styleId="WW8Num114z6">
    <w:name w:val="WW8Num114z6"/>
    <w:rsid w:val="00813A74"/>
  </w:style>
  <w:style w:type="character" w:customStyle="1" w:styleId="WW8Num114z7">
    <w:name w:val="WW8Num114z7"/>
    <w:rsid w:val="00813A74"/>
  </w:style>
  <w:style w:type="character" w:customStyle="1" w:styleId="WW8Num114z8">
    <w:name w:val="WW8Num114z8"/>
    <w:rsid w:val="00813A74"/>
  </w:style>
  <w:style w:type="character" w:customStyle="1" w:styleId="WW8Num115z1">
    <w:name w:val="WW8Num115z1"/>
    <w:rsid w:val="00813A74"/>
  </w:style>
  <w:style w:type="character" w:customStyle="1" w:styleId="WW8Num115z2">
    <w:name w:val="WW8Num115z2"/>
    <w:rsid w:val="00813A74"/>
  </w:style>
  <w:style w:type="character" w:customStyle="1" w:styleId="WW8Num115z3">
    <w:name w:val="WW8Num115z3"/>
    <w:rsid w:val="00813A74"/>
  </w:style>
  <w:style w:type="character" w:customStyle="1" w:styleId="WW8Num115z4">
    <w:name w:val="WW8Num115z4"/>
    <w:rsid w:val="00813A74"/>
  </w:style>
  <w:style w:type="character" w:customStyle="1" w:styleId="WW8Num115z5">
    <w:name w:val="WW8Num115z5"/>
    <w:rsid w:val="00813A74"/>
  </w:style>
  <w:style w:type="character" w:customStyle="1" w:styleId="WW8Num115z6">
    <w:name w:val="WW8Num115z6"/>
    <w:rsid w:val="00813A74"/>
  </w:style>
  <w:style w:type="character" w:customStyle="1" w:styleId="WW8Num115z7">
    <w:name w:val="WW8Num115z7"/>
    <w:rsid w:val="00813A74"/>
  </w:style>
  <w:style w:type="character" w:customStyle="1" w:styleId="WW8Num115z8">
    <w:name w:val="WW8Num115z8"/>
    <w:rsid w:val="00813A74"/>
  </w:style>
  <w:style w:type="character" w:customStyle="1" w:styleId="WW8Num116z3">
    <w:name w:val="WW8Num116z3"/>
    <w:rsid w:val="00813A74"/>
  </w:style>
  <w:style w:type="character" w:customStyle="1" w:styleId="WW8Num117z1">
    <w:name w:val="WW8Num117z1"/>
    <w:rsid w:val="00813A74"/>
  </w:style>
  <w:style w:type="character" w:customStyle="1" w:styleId="WW8Num117z2">
    <w:name w:val="WW8Num117z2"/>
    <w:rsid w:val="00813A74"/>
  </w:style>
  <w:style w:type="character" w:customStyle="1" w:styleId="WW8Num117z3">
    <w:name w:val="WW8Num117z3"/>
    <w:rsid w:val="00813A74"/>
  </w:style>
  <w:style w:type="character" w:customStyle="1" w:styleId="WW8Num117z4">
    <w:name w:val="WW8Num117z4"/>
    <w:rsid w:val="00813A74"/>
  </w:style>
  <w:style w:type="character" w:customStyle="1" w:styleId="WW8Num117z5">
    <w:name w:val="WW8Num117z5"/>
    <w:rsid w:val="00813A74"/>
  </w:style>
  <w:style w:type="character" w:customStyle="1" w:styleId="WW8Num117z6">
    <w:name w:val="WW8Num117z6"/>
    <w:rsid w:val="00813A74"/>
  </w:style>
  <w:style w:type="character" w:customStyle="1" w:styleId="WW8Num117z7">
    <w:name w:val="WW8Num117z7"/>
    <w:rsid w:val="00813A74"/>
  </w:style>
  <w:style w:type="character" w:customStyle="1" w:styleId="WW8Num117z8">
    <w:name w:val="WW8Num117z8"/>
    <w:rsid w:val="00813A74"/>
  </w:style>
  <w:style w:type="character" w:customStyle="1" w:styleId="WW8Num118z1">
    <w:name w:val="WW8Num118z1"/>
    <w:rsid w:val="00813A74"/>
  </w:style>
  <w:style w:type="character" w:customStyle="1" w:styleId="WW8Num118z2">
    <w:name w:val="WW8Num118z2"/>
    <w:rsid w:val="00813A74"/>
  </w:style>
  <w:style w:type="character" w:customStyle="1" w:styleId="WW8Num118z3">
    <w:name w:val="WW8Num118z3"/>
    <w:rsid w:val="00813A74"/>
  </w:style>
  <w:style w:type="character" w:customStyle="1" w:styleId="WW8Num118z4">
    <w:name w:val="WW8Num118z4"/>
    <w:rsid w:val="00813A74"/>
  </w:style>
  <w:style w:type="character" w:customStyle="1" w:styleId="WW8Num118z5">
    <w:name w:val="WW8Num118z5"/>
    <w:rsid w:val="00813A74"/>
  </w:style>
  <w:style w:type="character" w:customStyle="1" w:styleId="WW8Num118z6">
    <w:name w:val="WW8Num118z6"/>
    <w:rsid w:val="00813A74"/>
  </w:style>
  <w:style w:type="character" w:customStyle="1" w:styleId="WW8Num118z7">
    <w:name w:val="WW8Num118z7"/>
    <w:rsid w:val="00813A74"/>
  </w:style>
  <w:style w:type="character" w:customStyle="1" w:styleId="WW8Num118z8">
    <w:name w:val="WW8Num118z8"/>
    <w:rsid w:val="00813A74"/>
  </w:style>
  <w:style w:type="character" w:customStyle="1" w:styleId="WW8Num119z3">
    <w:name w:val="WW8Num119z3"/>
    <w:rsid w:val="00813A74"/>
    <w:rPr>
      <w:rFonts w:ascii="Times New Roman" w:hAnsi="Times New Roman" w:cs="Times New Roman"/>
      <w:b w:val="0"/>
      <w:bCs w:val="0"/>
      <w:szCs w:val="24"/>
    </w:rPr>
  </w:style>
  <w:style w:type="character" w:customStyle="1" w:styleId="WW8Num120z1">
    <w:name w:val="WW8Num120z1"/>
    <w:rsid w:val="00813A74"/>
  </w:style>
  <w:style w:type="character" w:customStyle="1" w:styleId="WW8Num120z2">
    <w:name w:val="WW8Num120z2"/>
    <w:rsid w:val="00813A74"/>
  </w:style>
  <w:style w:type="character" w:customStyle="1" w:styleId="WW8Num120z3">
    <w:name w:val="WW8Num120z3"/>
    <w:rsid w:val="00813A74"/>
  </w:style>
  <w:style w:type="character" w:customStyle="1" w:styleId="WW8Num120z4">
    <w:name w:val="WW8Num120z4"/>
    <w:rsid w:val="00813A74"/>
  </w:style>
  <w:style w:type="character" w:customStyle="1" w:styleId="WW8Num120z5">
    <w:name w:val="WW8Num120z5"/>
    <w:rsid w:val="00813A74"/>
  </w:style>
  <w:style w:type="character" w:customStyle="1" w:styleId="WW8Num120z6">
    <w:name w:val="WW8Num120z6"/>
    <w:rsid w:val="00813A74"/>
  </w:style>
  <w:style w:type="character" w:customStyle="1" w:styleId="WW8Num120z7">
    <w:name w:val="WW8Num120z7"/>
    <w:rsid w:val="00813A74"/>
  </w:style>
  <w:style w:type="character" w:customStyle="1" w:styleId="WW8Num120z8">
    <w:name w:val="WW8Num120z8"/>
    <w:rsid w:val="00813A74"/>
  </w:style>
  <w:style w:type="character" w:customStyle="1" w:styleId="WW8Num121z1">
    <w:name w:val="WW8Num121z1"/>
    <w:rsid w:val="00813A74"/>
  </w:style>
  <w:style w:type="character" w:customStyle="1" w:styleId="WW8Num121z2">
    <w:name w:val="WW8Num121z2"/>
    <w:rsid w:val="00813A74"/>
  </w:style>
  <w:style w:type="character" w:customStyle="1" w:styleId="WW8Num121z3">
    <w:name w:val="WW8Num121z3"/>
    <w:rsid w:val="00813A74"/>
  </w:style>
  <w:style w:type="character" w:customStyle="1" w:styleId="WW8Num121z4">
    <w:name w:val="WW8Num121z4"/>
    <w:rsid w:val="00813A74"/>
  </w:style>
  <w:style w:type="character" w:customStyle="1" w:styleId="WW8Num121z5">
    <w:name w:val="WW8Num121z5"/>
    <w:rsid w:val="00813A74"/>
  </w:style>
  <w:style w:type="character" w:customStyle="1" w:styleId="WW8Num121z6">
    <w:name w:val="WW8Num121z6"/>
    <w:rsid w:val="00813A74"/>
  </w:style>
  <w:style w:type="character" w:customStyle="1" w:styleId="WW8Num121z7">
    <w:name w:val="WW8Num121z7"/>
    <w:rsid w:val="00813A74"/>
  </w:style>
  <w:style w:type="character" w:customStyle="1" w:styleId="WW8Num121z8">
    <w:name w:val="WW8Num121z8"/>
    <w:rsid w:val="00813A74"/>
  </w:style>
  <w:style w:type="character" w:customStyle="1" w:styleId="WW8Num122z1">
    <w:name w:val="WW8Num122z1"/>
    <w:rsid w:val="00813A74"/>
  </w:style>
  <w:style w:type="character" w:customStyle="1" w:styleId="WW8Num122z2">
    <w:name w:val="WW8Num122z2"/>
    <w:rsid w:val="00813A74"/>
  </w:style>
  <w:style w:type="character" w:customStyle="1" w:styleId="WW8Num122z3">
    <w:name w:val="WW8Num122z3"/>
    <w:rsid w:val="00813A74"/>
  </w:style>
  <w:style w:type="character" w:customStyle="1" w:styleId="WW8Num122z4">
    <w:name w:val="WW8Num122z4"/>
    <w:rsid w:val="00813A74"/>
  </w:style>
  <w:style w:type="character" w:customStyle="1" w:styleId="WW8Num122z5">
    <w:name w:val="WW8Num122z5"/>
    <w:rsid w:val="00813A74"/>
  </w:style>
  <w:style w:type="character" w:customStyle="1" w:styleId="WW8Num122z6">
    <w:name w:val="WW8Num122z6"/>
    <w:rsid w:val="00813A74"/>
  </w:style>
  <w:style w:type="character" w:customStyle="1" w:styleId="WW8Num122z7">
    <w:name w:val="WW8Num122z7"/>
    <w:rsid w:val="00813A74"/>
  </w:style>
  <w:style w:type="character" w:customStyle="1" w:styleId="WW8Num122z8">
    <w:name w:val="WW8Num122z8"/>
    <w:rsid w:val="00813A74"/>
  </w:style>
  <w:style w:type="character" w:customStyle="1" w:styleId="WW8Num123z1">
    <w:name w:val="WW8Num123z1"/>
    <w:rsid w:val="00813A74"/>
  </w:style>
  <w:style w:type="character" w:customStyle="1" w:styleId="WW8Num123z2">
    <w:name w:val="WW8Num123z2"/>
    <w:rsid w:val="00813A74"/>
  </w:style>
  <w:style w:type="character" w:customStyle="1" w:styleId="WW8Num123z3">
    <w:name w:val="WW8Num123z3"/>
    <w:rsid w:val="00813A74"/>
  </w:style>
  <w:style w:type="character" w:customStyle="1" w:styleId="WW8Num123z4">
    <w:name w:val="WW8Num123z4"/>
    <w:rsid w:val="00813A74"/>
  </w:style>
  <w:style w:type="character" w:customStyle="1" w:styleId="WW8Num123z5">
    <w:name w:val="WW8Num123z5"/>
    <w:rsid w:val="00813A74"/>
  </w:style>
  <w:style w:type="character" w:customStyle="1" w:styleId="WW8Num123z6">
    <w:name w:val="WW8Num123z6"/>
    <w:rsid w:val="00813A74"/>
  </w:style>
  <w:style w:type="character" w:customStyle="1" w:styleId="WW8Num123z7">
    <w:name w:val="WW8Num123z7"/>
    <w:rsid w:val="00813A74"/>
  </w:style>
  <w:style w:type="character" w:customStyle="1" w:styleId="WW8Num123z8">
    <w:name w:val="WW8Num123z8"/>
    <w:rsid w:val="00813A74"/>
  </w:style>
  <w:style w:type="character" w:customStyle="1" w:styleId="WW8Num124z1">
    <w:name w:val="WW8Num124z1"/>
    <w:rsid w:val="00813A74"/>
  </w:style>
  <w:style w:type="character" w:customStyle="1" w:styleId="WW8Num124z2">
    <w:name w:val="WW8Num124z2"/>
    <w:rsid w:val="00813A74"/>
  </w:style>
  <w:style w:type="character" w:customStyle="1" w:styleId="WW8Num124z3">
    <w:name w:val="WW8Num124z3"/>
    <w:rsid w:val="00813A74"/>
  </w:style>
  <w:style w:type="character" w:customStyle="1" w:styleId="WW8Num124z4">
    <w:name w:val="WW8Num124z4"/>
    <w:rsid w:val="00813A74"/>
  </w:style>
  <w:style w:type="character" w:customStyle="1" w:styleId="WW8Num124z5">
    <w:name w:val="WW8Num124z5"/>
    <w:rsid w:val="00813A74"/>
  </w:style>
  <w:style w:type="character" w:customStyle="1" w:styleId="WW8Num124z6">
    <w:name w:val="WW8Num124z6"/>
    <w:rsid w:val="00813A74"/>
  </w:style>
  <w:style w:type="character" w:customStyle="1" w:styleId="WW8Num124z7">
    <w:name w:val="WW8Num124z7"/>
    <w:rsid w:val="00813A74"/>
  </w:style>
  <w:style w:type="character" w:customStyle="1" w:styleId="WW8Num124z8">
    <w:name w:val="WW8Num124z8"/>
    <w:rsid w:val="00813A74"/>
  </w:style>
  <w:style w:type="character" w:customStyle="1" w:styleId="WW8Num125z1">
    <w:name w:val="WW8Num125z1"/>
    <w:rsid w:val="00813A74"/>
  </w:style>
  <w:style w:type="character" w:customStyle="1" w:styleId="WW8Num125z2">
    <w:name w:val="WW8Num125z2"/>
    <w:rsid w:val="00813A74"/>
  </w:style>
  <w:style w:type="character" w:customStyle="1" w:styleId="WW8Num125z3">
    <w:name w:val="WW8Num125z3"/>
    <w:rsid w:val="00813A74"/>
  </w:style>
  <w:style w:type="character" w:customStyle="1" w:styleId="WW8Num125z4">
    <w:name w:val="WW8Num125z4"/>
    <w:rsid w:val="00813A74"/>
  </w:style>
  <w:style w:type="character" w:customStyle="1" w:styleId="WW8Num125z5">
    <w:name w:val="WW8Num125z5"/>
    <w:rsid w:val="00813A74"/>
  </w:style>
  <w:style w:type="character" w:customStyle="1" w:styleId="WW8Num125z6">
    <w:name w:val="WW8Num125z6"/>
    <w:rsid w:val="00813A74"/>
  </w:style>
  <w:style w:type="character" w:customStyle="1" w:styleId="WW8Num125z7">
    <w:name w:val="WW8Num125z7"/>
    <w:rsid w:val="00813A74"/>
  </w:style>
  <w:style w:type="character" w:customStyle="1" w:styleId="WW8Num125z8">
    <w:name w:val="WW8Num125z8"/>
    <w:rsid w:val="00813A74"/>
  </w:style>
  <w:style w:type="character" w:customStyle="1" w:styleId="WW8Num126z1">
    <w:name w:val="WW8Num126z1"/>
    <w:rsid w:val="00813A74"/>
  </w:style>
  <w:style w:type="character" w:customStyle="1" w:styleId="WW8Num127z1">
    <w:name w:val="WW8Num127z1"/>
    <w:rsid w:val="00813A74"/>
  </w:style>
  <w:style w:type="character" w:customStyle="1" w:styleId="WW8Num127z2">
    <w:name w:val="WW8Num127z2"/>
    <w:rsid w:val="00813A74"/>
  </w:style>
  <w:style w:type="character" w:customStyle="1" w:styleId="WW8Num127z3">
    <w:name w:val="WW8Num127z3"/>
    <w:rsid w:val="00813A74"/>
  </w:style>
  <w:style w:type="character" w:customStyle="1" w:styleId="WW8Num127z4">
    <w:name w:val="WW8Num127z4"/>
    <w:rsid w:val="00813A74"/>
  </w:style>
  <w:style w:type="character" w:customStyle="1" w:styleId="WW8Num127z5">
    <w:name w:val="WW8Num127z5"/>
    <w:rsid w:val="00813A74"/>
  </w:style>
  <w:style w:type="character" w:customStyle="1" w:styleId="WW8Num127z6">
    <w:name w:val="WW8Num127z6"/>
    <w:rsid w:val="00813A74"/>
  </w:style>
  <w:style w:type="character" w:customStyle="1" w:styleId="WW8Num127z7">
    <w:name w:val="WW8Num127z7"/>
    <w:rsid w:val="00813A74"/>
  </w:style>
  <w:style w:type="character" w:customStyle="1" w:styleId="WW8Num127z8">
    <w:name w:val="WW8Num127z8"/>
    <w:rsid w:val="00813A74"/>
  </w:style>
  <w:style w:type="character" w:customStyle="1" w:styleId="WW8Num128z1">
    <w:name w:val="WW8Num128z1"/>
    <w:rsid w:val="00813A74"/>
  </w:style>
  <w:style w:type="character" w:customStyle="1" w:styleId="WW8Num128z2">
    <w:name w:val="WW8Num128z2"/>
    <w:rsid w:val="00813A74"/>
  </w:style>
  <w:style w:type="character" w:customStyle="1" w:styleId="WW8Num128z3">
    <w:name w:val="WW8Num128z3"/>
    <w:rsid w:val="00813A74"/>
  </w:style>
  <w:style w:type="character" w:customStyle="1" w:styleId="WW8Num128z4">
    <w:name w:val="WW8Num128z4"/>
    <w:rsid w:val="00813A74"/>
  </w:style>
  <w:style w:type="character" w:customStyle="1" w:styleId="WW8Num128z5">
    <w:name w:val="WW8Num128z5"/>
    <w:rsid w:val="00813A74"/>
  </w:style>
  <w:style w:type="character" w:customStyle="1" w:styleId="WW8Num128z6">
    <w:name w:val="WW8Num128z6"/>
    <w:rsid w:val="00813A74"/>
  </w:style>
  <w:style w:type="character" w:customStyle="1" w:styleId="WW8Num128z7">
    <w:name w:val="WW8Num128z7"/>
    <w:rsid w:val="00813A74"/>
  </w:style>
  <w:style w:type="character" w:customStyle="1" w:styleId="WW8Num128z8">
    <w:name w:val="WW8Num128z8"/>
    <w:rsid w:val="00813A74"/>
  </w:style>
  <w:style w:type="character" w:customStyle="1" w:styleId="WW8Num130z1">
    <w:name w:val="WW8Num130z1"/>
    <w:rsid w:val="00813A74"/>
  </w:style>
  <w:style w:type="character" w:customStyle="1" w:styleId="WW8Num130z2">
    <w:name w:val="WW8Num130z2"/>
    <w:rsid w:val="00813A74"/>
  </w:style>
  <w:style w:type="character" w:customStyle="1" w:styleId="WW8Num130z3">
    <w:name w:val="WW8Num130z3"/>
    <w:rsid w:val="00813A74"/>
  </w:style>
  <w:style w:type="character" w:customStyle="1" w:styleId="WW8Num130z4">
    <w:name w:val="WW8Num130z4"/>
    <w:rsid w:val="00813A74"/>
  </w:style>
  <w:style w:type="character" w:customStyle="1" w:styleId="WW8Num130z5">
    <w:name w:val="WW8Num130z5"/>
    <w:rsid w:val="00813A74"/>
  </w:style>
  <w:style w:type="character" w:customStyle="1" w:styleId="WW8Num130z6">
    <w:name w:val="WW8Num130z6"/>
    <w:rsid w:val="00813A74"/>
  </w:style>
  <w:style w:type="character" w:customStyle="1" w:styleId="WW8Num130z7">
    <w:name w:val="WW8Num130z7"/>
    <w:rsid w:val="00813A74"/>
  </w:style>
  <w:style w:type="character" w:customStyle="1" w:styleId="WW8Num130z8">
    <w:name w:val="WW8Num130z8"/>
    <w:rsid w:val="00813A74"/>
  </w:style>
  <w:style w:type="character" w:customStyle="1" w:styleId="WW8Num131z1">
    <w:name w:val="WW8Num131z1"/>
    <w:rsid w:val="00813A74"/>
  </w:style>
  <w:style w:type="character" w:customStyle="1" w:styleId="WW8Num131z2">
    <w:name w:val="WW8Num131z2"/>
    <w:rsid w:val="00813A74"/>
  </w:style>
  <w:style w:type="character" w:customStyle="1" w:styleId="WW8Num131z3">
    <w:name w:val="WW8Num131z3"/>
    <w:rsid w:val="00813A74"/>
  </w:style>
  <w:style w:type="character" w:customStyle="1" w:styleId="WW8Num131z4">
    <w:name w:val="WW8Num131z4"/>
    <w:rsid w:val="00813A74"/>
  </w:style>
  <w:style w:type="character" w:customStyle="1" w:styleId="WW8Num131z5">
    <w:name w:val="WW8Num131z5"/>
    <w:rsid w:val="00813A74"/>
  </w:style>
  <w:style w:type="character" w:customStyle="1" w:styleId="WW8Num131z6">
    <w:name w:val="WW8Num131z6"/>
    <w:rsid w:val="00813A74"/>
  </w:style>
  <w:style w:type="character" w:customStyle="1" w:styleId="WW8Num131z7">
    <w:name w:val="WW8Num131z7"/>
    <w:rsid w:val="00813A74"/>
  </w:style>
  <w:style w:type="character" w:customStyle="1" w:styleId="WW8Num131z8">
    <w:name w:val="WW8Num131z8"/>
    <w:rsid w:val="00813A74"/>
  </w:style>
  <w:style w:type="character" w:customStyle="1" w:styleId="WW8Num133z1">
    <w:name w:val="WW8Num133z1"/>
    <w:rsid w:val="00813A74"/>
  </w:style>
  <w:style w:type="character" w:customStyle="1" w:styleId="WW8Num133z2">
    <w:name w:val="WW8Num133z2"/>
    <w:rsid w:val="00813A74"/>
  </w:style>
  <w:style w:type="character" w:customStyle="1" w:styleId="WW8Num133z3">
    <w:name w:val="WW8Num133z3"/>
    <w:rsid w:val="00813A74"/>
  </w:style>
  <w:style w:type="character" w:customStyle="1" w:styleId="WW8Num133z4">
    <w:name w:val="WW8Num133z4"/>
    <w:rsid w:val="00813A74"/>
  </w:style>
  <w:style w:type="character" w:customStyle="1" w:styleId="WW8Num133z5">
    <w:name w:val="WW8Num133z5"/>
    <w:rsid w:val="00813A74"/>
  </w:style>
  <w:style w:type="character" w:customStyle="1" w:styleId="WW8Num133z6">
    <w:name w:val="WW8Num133z6"/>
    <w:rsid w:val="00813A74"/>
  </w:style>
  <w:style w:type="character" w:customStyle="1" w:styleId="WW8Num133z7">
    <w:name w:val="WW8Num133z7"/>
    <w:rsid w:val="00813A74"/>
  </w:style>
  <w:style w:type="character" w:customStyle="1" w:styleId="WW8Num133z8">
    <w:name w:val="WW8Num133z8"/>
    <w:rsid w:val="00813A74"/>
  </w:style>
  <w:style w:type="character" w:customStyle="1" w:styleId="WW8Num134z1">
    <w:name w:val="WW8Num134z1"/>
    <w:rsid w:val="00813A74"/>
  </w:style>
  <w:style w:type="character" w:customStyle="1" w:styleId="WW8Num134z2">
    <w:name w:val="WW8Num134z2"/>
    <w:rsid w:val="00813A74"/>
  </w:style>
  <w:style w:type="character" w:customStyle="1" w:styleId="WW8Num134z3">
    <w:name w:val="WW8Num134z3"/>
    <w:rsid w:val="00813A74"/>
  </w:style>
  <w:style w:type="character" w:customStyle="1" w:styleId="WW8Num134z4">
    <w:name w:val="WW8Num134z4"/>
    <w:rsid w:val="00813A74"/>
  </w:style>
  <w:style w:type="character" w:customStyle="1" w:styleId="WW8Num134z5">
    <w:name w:val="WW8Num134z5"/>
    <w:rsid w:val="00813A74"/>
  </w:style>
  <w:style w:type="character" w:customStyle="1" w:styleId="WW8Num134z6">
    <w:name w:val="WW8Num134z6"/>
    <w:rsid w:val="00813A74"/>
  </w:style>
  <w:style w:type="character" w:customStyle="1" w:styleId="WW8Num134z7">
    <w:name w:val="WW8Num134z7"/>
    <w:rsid w:val="00813A74"/>
  </w:style>
  <w:style w:type="character" w:customStyle="1" w:styleId="WW8Num134z8">
    <w:name w:val="WW8Num134z8"/>
    <w:rsid w:val="00813A74"/>
  </w:style>
  <w:style w:type="character" w:customStyle="1" w:styleId="WW8Num136z1">
    <w:name w:val="WW8Num136z1"/>
    <w:rsid w:val="00813A74"/>
  </w:style>
  <w:style w:type="character" w:customStyle="1" w:styleId="WW8Num136z2">
    <w:name w:val="WW8Num136z2"/>
    <w:rsid w:val="00813A74"/>
  </w:style>
  <w:style w:type="character" w:customStyle="1" w:styleId="WW8Num136z3">
    <w:name w:val="WW8Num136z3"/>
    <w:rsid w:val="00813A74"/>
  </w:style>
  <w:style w:type="character" w:customStyle="1" w:styleId="WW8Num136z4">
    <w:name w:val="WW8Num136z4"/>
    <w:rsid w:val="00813A74"/>
  </w:style>
  <w:style w:type="character" w:customStyle="1" w:styleId="WW8Num136z5">
    <w:name w:val="WW8Num136z5"/>
    <w:rsid w:val="00813A74"/>
  </w:style>
  <w:style w:type="character" w:customStyle="1" w:styleId="WW8Num136z6">
    <w:name w:val="WW8Num136z6"/>
    <w:rsid w:val="00813A74"/>
  </w:style>
  <w:style w:type="character" w:customStyle="1" w:styleId="WW8Num136z7">
    <w:name w:val="WW8Num136z7"/>
    <w:rsid w:val="00813A74"/>
  </w:style>
  <w:style w:type="character" w:customStyle="1" w:styleId="WW8Num136z8">
    <w:name w:val="WW8Num136z8"/>
    <w:rsid w:val="00813A74"/>
  </w:style>
  <w:style w:type="character" w:customStyle="1" w:styleId="WW8Num137z1">
    <w:name w:val="WW8Num137z1"/>
    <w:rsid w:val="00813A74"/>
  </w:style>
  <w:style w:type="character" w:customStyle="1" w:styleId="WW8Num137z2">
    <w:name w:val="WW8Num137z2"/>
    <w:rsid w:val="00813A74"/>
  </w:style>
  <w:style w:type="character" w:customStyle="1" w:styleId="WW8Num137z3">
    <w:name w:val="WW8Num137z3"/>
    <w:rsid w:val="00813A74"/>
  </w:style>
  <w:style w:type="character" w:customStyle="1" w:styleId="WW8Num137z4">
    <w:name w:val="WW8Num137z4"/>
    <w:rsid w:val="00813A74"/>
  </w:style>
  <w:style w:type="character" w:customStyle="1" w:styleId="WW8Num137z5">
    <w:name w:val="WW8Num137z5"/>
    <w:rsid w:val="00813A74"/>
  </w:style>
  <w:style w:type="character" w:customStyle="1" w:styleId="WW8Num137z6">
    <w:name w:val="WW8Num137z6"/>
    <w:rsid w:val="00813A74"/>
  </w:style>
  <w:style w:type="character" w:customStyle="1" w:styleId="WW8Num137z7">
    <w:name w:val="WW8Num137z7"/>
    <w:rsid w:val="00813A74"/>
  </w:style>
  <w:style w:type="character" w:customStyle="1" w:styleId="WW8Num137z8">
    <w:name w:val="WW8Num137z8"/>
    <w:rsid w:val="00813A74"/>
  </w:style>
  <w:style w:type="character" w:customStyle="1" w:styleId="WW8Num139z1">
    <w:name w:val="WW8Num139z1"/>
    <w:rsid w:val="00813A74"/>
  </w:style>
  <w:style w:type="character" w:customStyle="1" w:styleId="WW8Num139z2">
    <w:name w:val="WW8Num139z2"/>
    <w:rsid w:val="00813A74"/>
  </w:style>
  <w:style w:type="character" w:customStyle="1" w:styleId="WW8Num139z3">
    <w:name w:val="WW8Num139z3"/>
    <w:rsid w:val="00813A74"/>
  </w:style>
  <w:style w:type="character" w:customStyle="1" w:styleId="WW8Num139z4">
    <w:name w:val="WW8Num139z4"/>
    <w:rsid w:val="00813A74"/>
  </w:style>
  <w:style w:type="character" w:customStyle="1" w:styleId="WW8Num139z5">
    <w:name w:val="WW8Num139z5"/>
    <w:rsid w:val="00813A74"/>
  </w:style>
  <w:style w:type="character" w:customStyle="1" w:styleId="WW8Num139z6">
    <w:name w:val="WW8Num139z6"/>
    <w:rsid w:val="00813A74"/>
  </w:style>
  <w:style w:type="character" w:customStyle="1" w:styleId="WW8Num139z7">
    <w:name w:val="WW8Num139z7"/>
    <w:rsid w:val="00813A74"/>
  </w:style>
  <w:style w:type="character" w:customStyle="1" w:styleId="WW8Num139z8">
    <w:name w:val="WW8Num139z8"/>
    <w:rsid w:val="00813A74"/>
  </w:style>
  <w:style w:type="character" w:customStyle="1" w:styleId="WW8Num140z1">
    <w:name w:val="WW8Num140z1"/>
    <w:rsid w:val="00813A74"/>
  </w:style>
  <w:style w:type="character" w:customStyle="1" w:styleId="WW8Num140z2">
    <w:name w:val="WW8Num140z2"/>
    <w:rsid w:val="00813A74"/>
  </w:style>
  <w:style w:type="character" w:customStyle="1" w:styleId="WW8Num140z3">
    <w:name w:val="WW8Num140z3"/>
    <w:rsid w:val="00813A74"/>
  </w:style>
  <w:style w:type="character" w:customStyle="1" w:styleId="WW8Num140z4">
    <w:name w:val="WW8Num140z4"/>
    <w:rsid w:val="00813A74"/>
  </w:style>
  <w:style w:type="character" w:customStyle="1" w:styleId="WW8Num140z5">
    <w:name w:val="WW8Num140z5"/>
    <w:rsid w:val="00813A74"/>
  </w:style>
  <w:style w:type="character" w:customStyle="1" w:styleId="WW8Num140z6">
    <w:name w:val="WW8Num140z6"/>
    <w:rsid w:val="00813A74"/>
  </w:style>
  <w:style w:type="character" w:customStyle="1" w:styleId="WW8Num140z7">
    <w:name w:val="WW8Num140z7"/>
    <w:rsid w:val="00813A74"/>
  </w:style>
  <w:style w:type="character" w:customStyle="1" w:styleId="WW8Num140z8">
    <w:name w:val="WW8Num140z8"/>
    <w:rsid w:val="00813A74"/>
  </w:style>
  <w:style w:type="character" w:customStyle="1" w:styleId="WW8Num141z1">
    <w:name w:val="WW8Num141z1"/>
    <w:rsid w:val="00813A74"/>
  </w:style>
  <w:style w:type="character" w:customStyle="1" w:styleId="WW8Num141z2">
    <w:name w:val="WW8Num141z2"/>
    <w:rsid w:val="00813A74"/>
  </w:style>
  <w:style w:type="character" w:customStyle="1" w:styleId="WW8Num141z3">
    <w:name w:val="WW8Num141z3"/>
    <w:rsid w:val="00813A74"/>
  </w:style>
  <w:style w:type="character" w:customStyle="1" w:styleId="WW8Num141z4">
    <w:name w:val="WW8Num141z4"/>
    <w:rsid w:val="00813A74"/>
  </w:style>
  <w:style w:type="character" w:customStyle="1" w:styleId="WW8Num141z5">
    <w:name w:val="WW8Num141z5"/>
    <w:rsid w:val="00813A74"/>
  </w:style>
  <w:style w:type="character" w:customStyle="1" w:styleId="WW8Num141z6">
    <w:name w:val="WW8Num141z6"/>
    <w:rsid w:val="00813A74"/>
  </w:style>
  <w:style w:type="character" w:customStyle="1" w:styleId="WW8Num141z7">
    <w:name w:val="WW8Num141z7"/>
    <w:rsid w:val="00813A74"/>
  </w:style>
  <w:style w:type="character" w:customStyle="1" w:styleId="WW8Num141z8">
    <w:name w:val="WW8Num141z8"/>
    <w:rsid w:val="00813A74"/>
  </w:style>
  <w:style w:type="character" w:customStyle="1" w:styleId="WW8Num143z1">
    <w:name w:val="WW8Num143z1"/>
    <w:rsid w:val="00813A74"/>
  </w:style>
  <w:style w:type="character" w:customStyle="1" w:styleId="WW8Num143z2">
    <w:name w:val="WW8Num143z2"/>
    <w:rsid w:val="00813A74"/>
  </w:style>
  <w:style w:type="character" w:customStyle="1" w:styleId="WW8Num143z3">
    <w:name w:val="WW8Num143z3"/>
    <w:rsid w:val="00813A74"/>
  </w:style>
  <w:style w:type="character" w:customStyle="1" w:styleId="WW8Num143z4">
    <w:name w:val="WW8Num143z4"/>
    <w:rsid w:val="00813A74"/>
  </w:style>
  <w:style w:type="character" w:customStyle="1" w:styleId="WW8Num143z5">
    <w:name w:val="WW8Num143z5"/>
    <w:rsid w:val="00813A74"/>
  </w:style>
  <w:style w:type="character" w:customStyle="1" w:styleId="WW8Num143z6">
    <w:name w:val="WW8Num143z6"/>
    <w:rsid w:val="00813A74"/>
  </w:style>
  <w:style w:type="character" w:customStyle="1" w:styleId="WW8Num143z7">
    <w:name w:val="WW8Num143z7"/>
    <w:rsid w:val="00813A74"/>
  </w:style>
  <w:style w:type="character" w:customStyle="1" w:styleId="WW8Num143z8">
    <w:name w:val="WW8Num143z8"/>
    <w:rsid w:val="00813A74"/>
  </w:style>
  <w:style w:type="character" w:customStyle="1" w:styleId="WW8Num144z1">
    <w:name w:val="WW8Num144z1"/>
    <w:rsid w:val="00813A74"/>
  </w:style>
  <w:style w:type="character" w:customStyle="1" w:styleId="WW8Num144z2">
    <w:name w:val="WW8Num144z2"/>
    <w:rsid w:val="00813A74"/>
  </w:style>
  <w:style w:type="character" w:customStyle="1" w:styleId="WW8Num144z3">
    <w:name w:val="WW8Num144z3"/>
    <w:rsid w:val="00813A74"/>
  </w:style>
  <w:style w:type="character" w:customStyle="1" w:styleId="WW8Num144z4">
    <w:name w:val="WW8Num144z4"/>
    <w:rsid w:val="00813A74"/>
  </w:style>
  <w:style w:type="character" w:customStyle="1" w:styleId="WW8Num144z5">
    <w:name w:val="WW8Num144z5"/>
    <w:rsid w:val="00813A74"/>
  </w:style>
  <w:style w:type="character" w:customStyle="1" w:styleId="WW8Num144z6">
    <w:name w:val="WW8Num144z6"/>
    <w:rsid w:val="00813A74"/>
  </w:style>
  <w:style w:type="character" w:customStyle="1" w:styleId="WW8Num144z7">
    <w:name w:val="WW8Num144z7"/>
    <w:rsid w:val="00813A74"/>
  </w:style>
  <w:style w:type="character" w:customStyle="1" w:styleId="WW8Num144z8">
    <w:name w:val="WW8Num144z8"/>
    <w:rsid w:val="00813A74"/>
  </w:style>
  <w:style w:type="character" w:customStyle="1" w:styleId="WW8Num146z1">
    <w:name w:val="WW8Num146z1"/>
    <w:rsid w:val="00813A74"/>
  </w:style>
  <w:style w:type="character" w:customStyle="1" w:styleId="WW8Num146z2">
    <w:name w:val="WW8Num146z2"/>
    <w:rsid w:val="00813A74"/>
  </w:style>
  <w:style w:type="character" w:customStyle="1" w:styleId="WW8Num146z3">
    <w:name w:val="WW8Num146z3"/>
    <w:rsid w:val="00813A74"/>
  </w:style>
  <w:style w:type="character" w:customStyle="1" w:styleId="WW8Num146z4">
    <w:name w:val="WW8Num146z4"/>
    <w:rsid w:val="00813A74"/>
  </w:style>
  <w:style w:type="character" w:customStyle="1" w:styleId="WW8Num146z5">
    <w:name w:val="WW8Num146z5"/>
    <w:rsid w:val="00813A74"/>
  </w:style>
  <w:style w:type="character" w:customStyle="1" w:styleId="WW8Num146z6">
    <w:name w:val="WW8Num146z6"/>
    <w:rsid w:val="00813A74"/>
  </w:style>
  <w:style w:type="character" w:customStyle="1" w:styleId="WW8Num146z7">
    <w:name w:val="WW8Num146z7"/>
    <w:rsid w:val="00813A74"/>
  </w:style>
  <w:style w:type="character" w:customStyle="1" w:styleId="WW8Num146z8">
    <w:name w:val="WW8Num146z8"/>
    <w:rsid w:val="00813A74"/>
  </w:style>
  <w:style w:type="character" w:customStyle="1" w:styleId="WW8Num147z1">
    <w:name w:val="WW8Num147z1"/>
    <w:rsid w:val="00813A74"/>
  </w:style>
  <w:style w:type="character" w:customStyle="1" w:styleId="WW8Num147z2">
    <w:name w:val="WW8Num147z2"/>
    <w:rsid w:val="00813A74"/>
  </w:style>
  <w:style w:type="character" w:customStyle="1" w:styleId="WW8Num147z3">
    <w:name w:val="WW8Num147z3"/>
    <w:rsid w:val="00813A74"/>
  </w:style>
  <w:style w:type="character" w:customStyle="1" w:styleId="WW8Num147z4">
    <w:name w:val="WW8Num147z4"/>
    <w:rsid w:val="00813A74"/>
  </w:style>
  <w:style w:type="character" w:customStyle="1" w:styleId="WW8Num147z5">
    <w:name w:val="WW8Num147z5"/>
    <w:rsid w:val="00813A74"/>
  </w:style>
  <w:style w:type="character" w:customStyle="1" w:styleId="WW8Num147z6">
    <w:name w:val="WW8Num147z6"/>
    <w:rsid w:val="00813A74"/>
  </w:style>
  <w:style w:type="character" w:customStyle="1" w:styleId="WW8Num147z7">
    <w:name w:val="WW8Num147z7"/>
    <w:rsid w:val="00813A74"/>
  </w:style>
  <w:style w:type="character" w:customStyle="1" w:styleId="WW8Num147z8">
    <w:name w:val="WW8Num147z8"/>
    <w:rsid w:val="00813A74"/>
  </w:style>
  <w:style w:type="character" w:customStyle="1" w:styleId="WW8Num148z1">
    <w:name w:val="WW8Num148z1"/>
    <w:rsid w:val="00813A74"/>
  </w:style>
  <w:style w:type="character" w:customStyle="1" w:styleId="WW8Num148z2">
    <w:name w:val="WW8Num148z2"/>
    <w:rsid w:val="00813A74"/>
  </w:style>
  <w:style w:type="character" w:customStyle="1" w:styleId="WW8Num148z3">
    <w:name w:val="WW8Num148z3"/>
    <w:rsid w:val="00813A74"/>
  </w:style>
  <w:style w:type="character" w:customStyle="1" w:styleId="WW8Num148z4">
    <w:name w:val="WW8Num148z4"/>
    <w:rsid w:val="00813A74"/>
  </w:style>
  <w:style w:type="character" w:customStyle="1" w:styleId="WW8Num148z5">
    <w:name w:val="WW8Num148z5"/>
    <w:rsid w:val="00813A74"/>
  </w:style>
  <w:style w:type="character" w:customStyle="1" w:styleId="WW8Num148z6">
    <w:name w:val="WW8Num148z6"/>
    <w:rsid w:val="00813A74"/>
  </w:style>
  <w:style w:type="character" w:customStyle="1" w:styleId="WW8Num148z7">
    <w:name w:val="WW8Num148z7"/>
    <w:rsid w:val="00813A74"/>
  </w:style>
  <w:style w:type="character" w:customStyle="1" w:styleId="WW8Num148z8">
    <w:name w:val="WW8Num148z8"/>
    <w:rsid w:val="00813A74"/>
  </w:style>
  <w:style w:type="character" w:customStyle="1" w:styleId="WW8Num149z1">
    <w:name w:val="WW8Num149z1"/>
    <w:rsid w:val="00813A74"/>
  </w:style>
  <w:style w:type="character" w:customStyle="1" w:styleId="WW8Num149z2">
    <w:name w:val="WW8Num149z2"/>
    <w:rsid w:val="00813A74"/>
  </w:style>
  <w:style w:type="character" w:customStyle="1" w:styleId="WW8Num149z3">
    <w:name w:val="WW8Num149z3"/>
    <w:rsid w:val="00813A74"/>
  </w:style>
  <w:style w:type="character" w:customStyle="1" w:styleId="WW8Num149z4">
    <w:name w:val="WW8Num149z4"/>
    <w:rsid w:val="00813A74"/>
  </w:style>
  <w:style w:type="character" w:customStyle="1" w:styleId="WW8Num149z5">
    <w:name w:val="WW8Num149z5"/>
    <w:rsid w:val="00813A74"/>
  </w:style>
  <w:style w:type="character" w:customStyle="1" w:styleId="WW8Num149z6">
    <w:name w:val="WW8Num149z6"/>
    <w:rsid w:val="00813A74"/>
  </w:style>
  <w:style w:type="character" w:customStyle="1" w:styleId="WW8Num149z7">
    <w:name w:val="WW8Num149z7"/>
    <w:rsid w:val="00813A74"/>
  </w:style>
  <w:style w:type="character" w:customStyle="1" w:styleId="WW8Num149z8">
    <w:name w:val="WW8Num149z8"/>
    <w:rsid w:val="00813A74"/>
  </w:style>
  <w:style w:type="character" w:customStyle="1" w:styleId="WW8Num151z1">
    <w:name w:val="WW8Num151z1"/>
    <w:rsid w:val="00813A74"/>
  </w:style>
  <w:style w:type="character" w:customStyle="1" w:styleId="WW8Num151z2">
    <w:name w:val="WW8Num151z2"/>
    <w:rsid w:val="00813A74"/>
  </w:style>
  <w:style w:type="character" w:customStyle="1" w:styleId="WW8Num151z3">
    <w:name w:val="WW8Num151z3"/>
    <w:rsid w:val="00813A74"/>
  </w:style>
  <w:style w:type="character" w:customStyle="1" w:styleId="WW8Num151z4">
    <w:name w:val="WW8Num151z4"/>
    <w:rsid w:val="00813A74"/>
  </w:style>
  <w:style w:type="character" w:customStyle="1" w:styleId="WW8Num151z5">
    <w:name w:val="WW8Num151z5"/>
    <w:rsid w:val="00813A74"/>
  </w:style>
  <w:style w:type="character" w:customStyle="1" w:styleId="WW8Num151z6">
    <w:name w:val="WW8Num151z6"/>
    <w:rsid w:val="00813A74"/>
  </w:style>
  <w:style w:type="character" w:customStyle="1" w:styleId="WW8Num151z7">
    <w:name w:val="WW8Num151z7"/>
    <w:rsid w:val="00813A74"/>
  </w:style>
  <w:style w:type="character" w:customStyle="1" w:styleId="WW8Num151z8">
    <w:name w:val="WW8Num151z8"/>
    <w:rsid w:val="00813A74"/>
  </w:style>
  <w:style w:type="character" w:customStyle="1" w:styleId="WW8Num152z1">
    <w:name w:val="WW8Num152z1"/>
    <w:rsid w:val="00813A74"/>
  </w:style>
  <w:style w:type="character" w:customStyle="1" w:styleId="WW8Num152z2">
    <w:name w:val="WW8Num152z2"/>
    <w:rsid w:val="00813A74"/>
  </w:style>
  <w:style w:type="character" w:customStyle="1" w:styleId="WW8Num152z3">
    <w:name w:val="WW8Num152z3"/>
    <w:rsid w:val="00813A74"/>
  </w:style>
  <w:style w:type="character" w:customStyle="1" w:styleId="WW8Num152z4">
    <w:name w:val="WW8Num152z4"/>
    <w:rsid w:val="00813A74"/>
  </w:style>
  <w:style w:type="character" w:customStyle="1" w:styleId="WW8Num152z5">
    <w:name w:val="WW8Num152z5"/>
    <w:rsid w:val="00813A74"/>
  </w:style>
  <w:style w:type="character" w:customStyle="1" w:styleId="WW8Num152z6">
    <w:name w:val="WW8Num152z6"/>
    <w:rsid w:val="00813A74"/>
  </w:style>
  <w:style w:type="character" w:customStyle="1" w:styleId="WW8Num152z7">
    <w:name w:val="WW8Num152z7"/>
    <w:rsid w:val="00813A74"/>
  </w:style>
  <w:style w:type="character" w:customStyle="1" w:styleId="WW8Num152z8">
    <w:name w:val="WW8Num152z8"/>
    <w:rsid w:val="00813A74"/>
  </w:style>
  <w:style w:type="character" w:customStyle="1" w:styleId="WW8Num155z1">
    <w:name w:val="WW8Num155z1"/>
    <w:rsid w:val="00813A74"/>
  </w:style>
  <w:style w:type="character" w:customStyle="1" w:styleId="WW8Num155z2">
    <w:name w:val="WW8Num155z2"/>
    <w:rsid w:val="00813A74"/>
  </w:style>
  <w:style w:type="character" w:customStyle="1" w:styleId="WW8Num155z3">
    <w:name w:val="WW8Num155z3"/>
    <w:rsid w:val="00813A74"/>
  </w:style>
  <w:style w:type="character" w:customStyle="1" w:styleId="WW8Num155z4">
    <w:name w:val="WW8Num155z4"/>
    <w:rsid w:val="00813A74"/>
  </w:style>
  <w:style w:type="character" w:customStyle="1" w:styleId="WW8Num155z5">
    <w:name w:val="WW8Num155z5"/>
    <w:rsid w:val="00813A74"/>
  </w:style>
  <w:style w:type="character" w:customStyle="1" w:styleId="WW8Num155z6">
    <w:name w:val="WW8Num155z6"/>
    <w:rsid w:val="00813A74"/>
  </w:style>
  <w:style w:type="character" w:customStyle="1" w:styleId="WW8Num155z7">
    <w:name w:val="WW8Num155z7"/>
    <w:rsid w:val="00813A74"/>
  </w:style>
  <w:style w:type="character" w:customStyle="1" w:styleId="WW8Num155z8">
    <w:name w:val="WW8Num155z8"/>
    <w:rsid w:val="00813A74"/>
  </w:style>
  <w:style w:type="character" w:customStyle="1" w:styleId="WW8Num156z1">
    <w:name w:val="WW8Num156z1"/>
    <w:rsid w:val="00813A74"/>
  </w:style>
  <w:style w:type="character" w:customStyle="1" w:styleId="WW8Num156z2">
    <w:name w:val="WW8Num156z2"/>
    <w:rsid w:val="00813A74"/>
  </w:style>
  <w:style w:type="character" w:customStyle="1" w:styleId="WW8Num156z3">
    <w:name w:val="WW8Num156z3"/>
    <w:rsid w:val="00813A74"/>
  </w:style>
  <w:style w:type="character" w:customStyle="1" w:styleId="WW8Num156z4">
    <w:name w:val="WW8Num156z4"/>
    <w:rsid w:val="00813A74"/>
  </w:style>
  <w:style w:type="character" w:customStyle="1" w:styleId="WW8Num156z5">
    <w:name w:val="WW8Num156z5"/>
    <w:rsid w:val="00813A74"/>
  </w:style>
  <w:style w:type="character" w:customStyle="1" w:styleId="WW8Num156z6">
    <w:name w:val="WW8Num156z6"/>
    <w:rsid w:val="00813A74"/>
  </w:style>
  <w:style w:type="character" w:customStyle="1" w:styleId="WW8Num156z7">
    <w:name w:val="WW8Num156z7"/>
    <w:rsid w:val="00813A74"/>
  </w:style>
  <w:style w:type="character" w:customStyle="1" w:styleId="WW8Num156z8">
    <w:name w:val="WW8Num156z8"/>
    <w:rsid w:val="00813A74"/>
  </w:style>
  <w:style w:type="character" w:customStyle="1" w:styleId="WW8Num157z1">
    <w:name w:val="WW8Num157z1"/>
    <w:rsid w:val="00813A74"/>
  </w:style>
  <w:style w:type="character" w:customStyle="1" w:styleId="WW8Num157z2">
    <w:name w:val="WW8Num157z2"/>
    <w:rsid w:val="00813A74"/>
  </w:style>
  <w:style w:type="character" w:customStyle="1" w:styleId="WW8Num157z3">
    <w:name w:val="WW8Num157z3"/>
    <w:rsid w:val="00813A74"/>
  </w:style>
  <w:style w:type="character" w:customStyle="1" w:styleId="WW8Num157z4">
    <w:name w:val="WW8Num157z4"/>
    <w:rsid w:val="00813A74"/>
  </w:style>
  <w:style w:type="character" w:customStyle="1" w:styleId="WW8Num157z5">
    <w:name w:val="WW8Num157z5"/>
    <w:rsid w:val="00813A74"/>
  </w:style>
  <w:style w:type="character" w:customStyle="1" w:styleId="WW8Num157z6">
    <w:name w:val="WW8Num157z6"/>
    <w:rsid w:val="00813A74"/>
  </w:style>
  <w:style w:type="character" w:customStyle="1" w:styleId="WW8Num157z7">
    <w:name w:val="WW8Num157z7"/>
    <w:rsid w:val="00813A74"/>
  </w:style>
  <w:style w:type="character" w:customStyle="1" w:styleId="WW8Num157z8">
    <w:name w:val="WW8Num157z8"/>
    <w:rsid w:val="00813A74"/>
  </w:style>
  <w:style w:type="character" w:customStyle="1" w:styleId="WW8Num158z1">
    <w:name w:val="WW8Num158z1"/>
    <w:rsid w:val="00813A74"/>
  </w:style>
  <w:style w:type="character" w:customStyle="1" w:styleId="WW8Num158z2">
    <w:name w:val="WW8Num158z2"/>
    <w:rsid w:val="00813A74"/>
  </w:style>
  <w:style w:type="character" w:customStyle="1" w:styleId="WW8Num158z3">
    <w:name w:val="WW8Num158z3"/>
    <w:rsid w:val="00813A74"/>
  </w:style>
  <w:style w:type="character" w:customStyle="1" w:styleId="WW8Num158z4">
    <w:name w:val="WW8Num158z4"/>
    <w:rsid w:val="00813A74"/>
  </w:style>
  <w:style w:type="character" w:customStyle="1" w:styleId="WW8Num158z5">
    <w:name w:val="WW8Num158z5"/>
    <w:rsid w:val="00813A74"/>
  </w:style>
  <w:style w:type="character" w:customStyle="1" w:styleId="WW8Num158z6">
    <w:name w:val="WW8Num158z6"/>
    <w:rsid w:val="00813A74"/>
  </w:style>
  <w:style w:type="character" w:customStyle="1" w:styleId="WW8Num158z7">
    <w:name w:val="WW8Num158z7"/>
    <w:rsid w:val="00813A74"/>
  </w:style>
  <w:style w:type="character" w:customStyle="1" w:styleId="WW8Num158z8">
    <w:name w:val="WW8Num158z8"/>
    <w:rsid w:val="00813A74"/>
  </w:style>
  <w:style w:type="character" w:customStyle="1" w:styleId="WW8Num160z1">
    <w:name w:val="WW8Num160z1"/>
    <w:rsid w:val="00813A74"/>
  </w:style>
  <w:style w:type="character" w:customStyle="1" w:styleId="WW8Num160z2">
    <w:name w:val="WW8Num160z2"/>
    <w:rsid w:val="00813A74"/>
  </w:style>
  <w:style w:type="character" w:customStyle="1" w:styleId="WW8Num160z3">
    <w:name w:val="WW8Num160z3"/>
    <w:rsid w:val="00813A74"/>
  </w:style>
  <w:style w:type="character" w:customStyle="1" w:styleId="WW8Num160z4">
    <w:name w:val="WW8Num160z4"/>
    <w:rsid w:val="00813A74"/>
  </w:style>
  <w:style w:type="character" w:customStyle="1" w:styleId="WW8Num160z5">
    <w:name w:val="WW8Num160z5"/>
    <w:rsid w:val="00813A74"/>
  </w:style>
  <w:style w:type="character" w:customStyle="1" w:styleId="WW8Num160z6">
    <w:name w:val="WW8Num160z6"/>
    <w:rsid w:val="00813A74"/>
  </w:style>
  <w:style w:type="character" w:customStyle="1" w:styleId="WW8Num160z7">
    <w:name w:val="WW8Num160z7"/>
    <w:rsid w:val="00813A74"/>
  </w:style>
  <w:style w:type="character" w:customStyle="1" w:styleId="WW8Num160z8">
    <w:name w:val="WW8Num160z8"/>
    <w:rsid w:val="00813A74"/>
  </w:style>
  <w:style w:type="character" w:customStyle="1" w:styleId="WW8Num161z1">
    <w:name w:val="WW8Num161z1"/>
    <w:rsid w:val="00813A74"/>
  </w:style>
  <w:style w:type="character" w:customStyle="1" w:styleId="WW8Num161z2">
    <w:name w:val="WW8Num161z2"/>
    <w:rsid w:val="00813A74"/>
  </w:style>
  <w:style w:type="character" w:customStyle="1" w:styleId="WW8Num161z3">
    <w:name w:val="WW8Num161z3"/>
    <w:rsid w:val="00813A74"/>
  </w:style>
  <w:style w:type="character" w:customStyle="1" w:styleId="WW8Num161z4">
    <w:name w:val="WW8Num161z4"/>
    <w:rsid w:val="00813A74"/>
  </w:style>
  <w:style w:type="character" w:customStyle="1" w:styleId="WW8Num161z5">
    <w:name w:val="WW8Num161z5"/>
    <w:rsid w:val="00813A74"/>
  </w:style>
  <w:style w:type="character" w:customStyle="1" w:styleId="WW8Num161z6">
    <w:name w:val="WW8Num161z6"/>
    <w:rsid w:val="00813A74"/>
  </w:style>
  <w:style w:type="character" w:customStyle="1" w:styleId="WW8Num161z7">
    <w:name w:val="WW8Num161z7"/>
    <w:rsid w:val="00813A74"/>
  </w:style>
  <w:style w:type="character" w:customStyle="1" w:styleId="WW8Num161z8">
    <w:name w:val="WW8Num161z8"/>
    <w:rsid w:val="00813A74"/>
  </w:style>
  <w:style w:type="character" w:customStyle="1" w:styleId="WW8Num163z1">
    <w:name w:val="WW8Num163z1"/>
    <w:rsid w:val="00813A74"/>
  </w:style>
  <w:style w:type="character" w:customStyle="1" w:styleId="WW8Num163z2">
    <w:name w:val="WW8Num163z2"/>
    <w:rsid w:val="00813A74"/>
  </w:style>
  <w:style w:type="character" w:customStyle="1" w:styleId="WW8Num163z3">
    <w:name w:val="WW8Num163z3"/>
    <w:rsid w:val="00813A74"/>
  </w:style>
  <w:style w:type="character" w:customStyle="1" w:styleId="WW8Num163z4">
    <w:name w:val="WW8Num163z4"/>
    <w:rsid w:val="00813A74"/>
  </w:style>
  <w:style w:type="character" w:customStyle="1" w:styleId="WW8Num163z5">
    <w:name w:val="WW8Num163z5"/>
    <w:rsid w:val="00813A74"/>
  </w:style>
  <w:style w:type="character" w:customStyle="1" w:styleId="WW8Num163z6">
    <w:name w:val="WW8Num163z6"/>
    <w:rsid w:val="00813A74"/>
  </w:style>
  <w:style w:type="character" w:customStyle="1" w:styleId="WW8Num163z7">
    <w:name w:val="WW8Num163z7"/>
    <w:rsid w:val="00813A74"/>
  </w:style>
  <w:style w:type="character" w:customStyle="1" w:styleId="WW8Num163z8">
    <w:name w:val="WW8Num163z8"/>
    <w:rsid w:val="00813A74"/>
  </w:style>
  <w:style w:type="character" w:customStyle="1" w:styleId="WW8Num164z1">
    <w:name w:val="WW8Num164z1"/>
    <w:rsid w:val="00813A74"/>
  </w:style>
  <w:style w:type="character" w:customStyle="1" w:styleId="WW8Num164z2">
    <w:name w:val="WW8Num164z2"/>
    <w:rsid w:val="00813A74"/>
  </w:style>
  <w:style w:type="character" w:customStyle="1" w:styleId="WW8Num164z3">
    <w:name w:val="WW8Num164z3"/>
    <w:rsid w:val="00813A74"/>
  </w:style>
  <w:style w:type="character" w:customStyle="1" w:styleId="WW8Num164z4">
    <w:name w:val="WW8Num164z4"/>
    <w:rsid w:val="00813A74"/>
  </w:style>
  <w:style w:type="character" w:customStyle="1" w:styleId="WW8Num164z5">
    <w:name w:val="WW8Num164z5"/>
    <w:rsid w:val="00813A74"/>
  </w:style>
  <w:style w:type="character" w:customStyle="1" w:styleId="WW8Num164z6">
    <w:name w:val="WW8Num164z6"/>
    <w:rsid w:val="00813A74"/>
  </w:style>
  <w:style w:type="character" w:customStyle="1" w:styleId="WW8Num164z7">
    <w:name w:val="WW8Num164z7"/>
    <w:rsid w:val="00813A74"/>
  </w:style>
  <w:style w:type="character" w:customStyle="1" w:styleId="WW8Num164z8">
    <w:name w:val="WW8Num164z8"/>
    <w:rsid w:val="00813A74"/>
  </w:style>
  <w:style w:type="character" w:customStyle="1" w:styleId="WW8Num165z1">
    <w:name w:val="WW8Num165z1"/>
    <w:rsid w:val="00813A74"/>
  </w:style>
  <w:style w:type="character" w:customStyle="1" w:styleId="WW8Num165z2">
    <w:name w:val="WW8Num165z2"/>
    <w:rsid w:val="00813A74"/>
  </w:style>
  <w:style w:type="character" w:customStyle="1" w:styleId="WW8Num165z3">
    <w:name w:val="WW8Num165z3"/>
    <w:rsid w:val="00813A74"/>
  </w:style>
  <w:style w:type="character" w:customStyle="1" w:styleId="WW8Num165z4">
    <w:name w:val="WW8Num165z4"/>
    <w:rsid w:val="00813A74"/>
  </w:style>
  <w:style w:type="character" w:customStyle="1" w:styleId="WW8Num165z5">
    <w:name w:val="WW8Num165z5"/>
    <w:rsid w:val="00813A74"/>
  </w:style>
  <w:style w:type="character" w:customStyle="1" w:styleId="WW8Num165z6">
    <w:name w:val="WW8Num165z6"/>
    <w:rsid w:val="00813A74"/>
  </w:style>
  <w:style w:type="character" w:customStyle="1" w:styleId="WW8Num165z7">
    <w:name w:val="WW8Num165z7"/>
    <w:rsid w:val="00813A74"/>
  </w:style>
  <w:style w:type="character" w:customStyle="1" w:styleId="WW8Num165z8">
    <w:name w:val="WW8Num165z8"/>
    <w:rsid w:val="00813A74"/>
  </w:style>
  <w:style w:type="character" w:customStyle="1" w:styleId="WW8Num166z1">
    <w:name w:val="WW8Num166z1"/>
    <w:rsid w:val="00813A74"/>
    <w:rPr>
      <w:rFonts w:ascii="Courier New" w:hAnsi="Courier New" w:cs="Courier New"/>
    </w:rPr>
  </w:style>
  <w:style w:type="character" w:customStyle="1" w:styleId="WW8Num166z2">
    <w:name w:val="WW8Num166z2"/>
    <w:rsid w:val="00813A74"/>
    <w:rPr>
      <w:rFonts w:ascii="Wingdings" w:hAnsi="Wingdings" w:cs="Wingdings"/>
    </w:rPr>
  </w:style>
  <w:style w:type="character" w:customStyle="1" w:styleId="WW8Num167z1">
    <w:name w:val="WW8Num167z1"/>
    <w:rsid w:val="00813A74"/>
  </w:style>
  <w:style w:type="character" w:customStyle="1" w:styleId="WW8Num167z2">
    <w:name w:val="WW8Num167z2"/>
    <w:rsid w:val="00813A74"/>
  </w:style>
  <w:style w:type="character" w:customStyle="1" w:styleId="WW8Num167z3">
    <w:name w:val="WW8Num167z3"/>
    <w:rsid w:val="00813A74"/>
  </w:style>
  <w:style w:type="character" w:customStyle="1" w:styleId="WW8Num167z4">
    <w:name w:val="WW8Num167z4"/>
    <w:rsid w:val="00813A74"/>
  </w:style>
  <w:style w:type="character" w:customStyle="1" w:styleId="WW8Num167z5">
    <w:name w:val="WW8Num167z5"/>
    <w:rsid w:val="00813A74"/>
  </w:style>
  <w:style w:type="character" w:customStyle="1" w:styleId="WW8Num167z6">
    <w:name w:val="WW8Num167z6"/>
    <w:rsid w:val="00813A74"/>
  </w:style>
  <w:style w:type="character" w:customStyle="1" w:styleId="WW8Num167z7">
    <w:name w:val="WW8Num167z7"/>
    <w:rsid w:val="00813A74"/>
  </w:style>
  <w:style w:type="character" w:customStyle="1" w:styleId="WW8Num167z8">
    <w:name w:val="WW8Num167z8"/>
    <w:rsid w:val="00813A74"/>
  </w:style>
  <w:style w:type="character" w:customStyle="1" w:styleId="WW8Num168z1">
    <w:name w:val="WW8Num168z1"/>
    <w:rsid w:val="00813A74"/>
  </w:style>
  <w:style w:type="character" w:customStyle="1" w:styleId="WW8Num168z2">
    <w:name w:val="WW8Num168z2"/>
    <w:rsid w:val="00813A74"/>
  </w:style>
  <w:style w:type="character" w:customStyle="1" w:styleId="WW8Num168z3">
    <w:name w:val="WW8Num168z3"/>
    <w:rsid w:val="00813A74"/>
  </w:style>
  <w:style w:type="character" w:customStyle="1" w:styleId="WW8Num168z4">
    <w:name w:val="WW8Num168z4"/>
    <w:rsid w:val="00813A74"/>
  </w:style>
  <w:style w:type="character" w:customStyle="1" w:styleId="WW8Num168z5">
    <w:name w:val="WW8Num168z5"/>
    <w:rsid w:val="00813A74"/>
  </w:style>
  <w:style w:type="character" w:customStyle="1" w:styleId="WW8Num168z6">
    <w:name w:val="WW8Num168z6"/>
    <w:rsid w:val="00813A74"/>
  </w:style>
  <w:style w:type="character" w:customStyle="1" w:styleId="WW8Num168z7">
    <w:name w:val="WW8Num168z7"/>
    <w:rsid w:val="00813A74"/>
  </w:style>
  <w:style w:type="character" w:customStyle="1" w:styleId="WW8Num168z8">
    <w:name w:val="WW8Num168z8"/>
    <w:rsid w:val="00813A74"/>
  </w:style>
  <w:style w:type="character" w:customStyle="1" w:styleId="WW8Num169z1">
    <w:name w:val="WW8Num169z1"/>
    <w:rsid w:val="00813A74"/>
  </w:style>
  <w:style w:type="character" w:customStyle="1" w:styleId="WW8Num169z2">
    <w:name w:val="WW8Num169z2"/>
    <w:rsid w:val="00813A74"/>
  </w:style>
  <w:style w:type="character" w:customStyle="1" w:styleId="WW8Num169z3">
    <w:name w:val="WW8Num169z3"/>
    <w:rsid w:val="00813A74"/>
  </w:style>
  <w:style w:type="character" w:customStyle="1" w:styleId="WW8Num169z4">
    <w:name w:val="WW8Num169z4"/>
    <w:rsid w:val="00813A74"/>
  </w:style>
  <w:style w:type="character" w:customStyle="1" w:styleId="WW8Num169z5">
    <w:name w:val="WW8Num169z5"/>
    <w:rsid w:val="00813A74"/>
  </w:style>
  <w:style w:type="character" w:customStyle="1" w:styleId="WW8Num169z6">
    <w:name w:val="WW8Num169z6"/>
    <w:rsid w:val="00813A74"/>
  </w:style>
  <w:style w:type="character" w:customStyle="1" w:styleId="WW8Num169z7">
    <w:name w:val="WW8Num169z7"/>
    <w:rsid w:val="00813A74"/>
  </w:style>
  <w:style w:type="character" w:customStyle="1" w:styleId="WW8Num169z8">
    <w:name w:val="WW8Num169z8"/>
    <w:rsid w:val="00813A74"/>
  </w:style>
  <w:style w:type="character" w:customStyle="1" w:styleId="WW8Num170z1">
    <w:name w:val="WW8Num170z1"/>
    <w:rsid w:val="00813A74"/>
  </w:style>
  <w:style w:type="character" w:customStyle="1" w:styleId="WW8Num170z2">
    <w:name w:val="WW8Num170z2"/>
    <w:rsid w:val="00813A74"/>
  </w:style>
  <w:style w:type="character" w:customStyle="1" w:styleId="WW8Num170z3">
    <w:name w:val="WW8Num170z3"/>
    <w:rsid w:val="00813A74"/>
  </w:style>
  <w:style w:type="character" w:customStyle="1" w:styleId="WW8Num170z4">
    <w:name w:val="WW8Num170z4"/>
    <w:rsid w:val="00813A74"/>
  </w:style>
  <w:style w:type="character" w:customStyle="1" w:styleId="WW8Num170z5">
    <w:name w:val="WW8Num170z5"/>
    <w:rsid w:val="00813A74"/>
  </w:style>
  <w:style w:type="character" w:customStyle="1" w:styleId="WW8Num170z6">
    <w:name w:val="WW8Num170z6"/>
    <w:rsid w:val="00813A74"/>
  </w:style>
  <w:style w:type="character" w:customStyle="1" w:styleId="WW8Num170z7">
    <w:name w:val="WW8Num170z7"/>
    <w:rsid w:val="00813A74"/>
  </w:style>
  <w:style w:type="character" w:customStyle="1" w:styleId="WW8Num170z8">
    <w:name w:val="WW8Num170z8"/>
    <w:rsid w:val="00813A74"/>
  </w:style>
  <w:style w:type="character" w:customStyle="1" w:styleId="WW8Num172z1">
    <w:name w:val="WW8Num172z1"/>
    <w:rsid w:val="00813A74"/>
  </w:style>
  <w:style w:type="character" w:customStyle="1" w:styleId="WW8Num172z2">
    <w:name w:val="WW8Num172z2"/>
    <w:rsid w:val="00813A74"/>
  </w:style>
  <w:style w:type="character" w:customStyle="1" w:styleId="WW8Num172z3">
    <w:name w:val="WW8Num172z3"/>
    <w:rsid w:val="00813A74"/>
  </w:style>
  <w:style w:type="character" w:customStyle="1" w:styleId="WW8Num172z4">
    <w:name w:val="WW8Num172z4"/>
    <w:rsid w:val="00813A74"/>
  </w:style>
  <w:style w:type="character" w:customStyle="1" w:styleId="WW8Num172z5">
    <w:name w:val="WW8Num172z5"/>
    <w:rsid w:val="00813A74"/>
  </w:style>
  <w:style w:type="character" w:customStyle="1" w:styleId="WW8Num172z6">
    <w:name w:val="WW8Num172z6"/>
    <w:rsid w:val="00813A74"/>
  </w:style>
  <w:style w:type="character" w:customStyle="1" w:styleId="WW8Num172z7">
    <w:name w:val="WW8Num172z7"/>
    <w:rsid w:val="00813A74"/>
  </w:style>
  <w:style w:type="character" w:customStyle="1" w:styleId="WW8Num172z8">
    <w:name w:val="WW8Num172z8"/>
    <w:rsid w:val="00813A74"/>
  </w:style>
  <w:style w:type="character" w:customStyle="1" w:styleId="WW8Num177z1">
    <w:name w:val="WW8Num177z1"/>
    <w:rsid w:val="00813A74"/>
  </w:style>
  <w:style w:type="character" w:customStyle="1" w:styleId="WW8Num177z2">
    <w:name w:val="WW8Num177z2"/>
    <w:rsid w:val="00813A74"/>
  </w:style>
  <w:style w:type="character" w:customStyle="1" w:styleId="WW8Num177z3">
    <w:name w:val="WW8Num177z3"/>
    <w:rsid w:val="00813A74"/>
  </w:style>
  <w:style w:type="character" w:customStyle="1" w:styleId="WW8Num177z4">
    <w:name w:val="WW8Num177z4"/>
    <w:rsid w:val="00813A74"/>
  </w:style>
  <w:style w:type="character" w:customStyle="1" w:styleId="WW8Num177z5">
    <w:name w:val="WW8Num177z5"/>
    <w:rsid w:val="00813A74"/>
  </w:style>
  <w:style w:type="character" w:customStyle="1" w:styleId="WW8Num177z6">
    <w:name w:val="WW8Num177z6"/>
    <w:rsid w:val="00813A74"/>
  </w:style>
  <w:style w:type="character" w:customStyle="1" w:styleId="WW8Num177z7">
    <w:name w:val="WW8Num177z7"/>
    <w:rsid w:val="00813A74"/>
  </w:style>
  <w:style w:type="character" w:customStyle="1" w:styleId="WW8Num177z8">
    <w:name w:val="WW8Num177z8"/>
    <w:rsid w:val="00813A74"/>
  </w:style>
  <w:style w:type="character" w:customStyle="1" w:styleId="WW8Num179z1">
    <w:name w:val="WW8Num179z1"/>
    <w:rsid w:val="00813A74"/>
  </w:style>
  <w:style w:type="character" w:customStyle="1" w:styleId="WW8Num179z2">
    <w:name w:val="WW8Num179z2"/>
    <w:rsid w:val="00813A74"/>
  </w:style>
  <w:style w:type="character" w:customStyle="1" w:styleId="WW8Num179z3">
    <w:name w:val="WW8Num179z3"/>
    <w:rsid w:val="00813A74"/>
  </w:style>
  <w:style w:type="character" w:customStyle="1" w:styleId="WW8Num179z4">
    <w:name w:val="WW8Num179z4"/>
    <w:rsid w:val="00813A74"/>
  </w:style>
  <w:style w:type="character" w:customStyle="1" w:styleId="WW8Num179z5">
    <w:name w:val="WW8Num179z5"/>
    <w:rsid w:val="00813A74"/>
  </w:style>
  <w:style w:type="character" w:customStyle="1" w:styleId="WW8Num179z6">
    <w:name w:val="WW8Num179z6"/>
    <w:rsid w:val="00813A74"/>
  </w:style>
  <w:style w:type="character" w:customStyle="1" w:styleId="WW8Num179z7">
    <w:name w:val="WW8Num179z7"/>
    <w:rsid w:val="00813A74"/>
  </w:style>
  <w:style w:type="character" w:customStyle="1" w:styleId="WW8Num179z8">
    <w:name w:val="WW8Num179z8"/>
    <w:rsid w:val="00813A74"/>
  </w:style>
  <w:style w:type="character" w:customStyle="1" w:styleId="WW8Num180z1">
    <w:name w:val="WW8Num180z1"/>
    <w:rsid w:val="00813A74"/>
  </w:style>
  <w:style w:type="character" w:customStyle="1" w:styleId="WW8Num180z2">
    <w:name w:val="WW8Num180z2"/>
    <w:rsid w:val="00813A74"/>
  </w:style>
  <w:style w:type="character" w:customStyle="1" w:styleId="WW8Num180z3">
    <w:name w:val="WW8Num180z3"/>
    <w:rsid w:val="00813A74"/>
  </w:style>
  <w:style w:type="character" w:customStyle="1" w:styleId="WW8Num180z4">
    <w:name w:val="WW8Num180z4"/>
    <w:rsid w:val="00813A74"/>
  </w:style>
  <w:style w:type="character" w:customStyle="1" w:styleId="WW8Num180z5">
    <w:name w:val="WW8Num180z5"/>
    <w:rsid w:val="00813A74"/>
  </w:style>
  <w:style w:type="character" w:customStyle="1" w:styleId="WW8Num180z6">
    <w:name w:val="WW8Num180z6"/>
    <w:rsid w:val="00813A74"/>
  </w:style>
  <w:style w:type="character" w:customStyle="1" w:styleId="WW8Num180z7">
    <w:name w:val="WW8Num180z7"/>
    <w:rsid w:val="00813A74"/>
  </w:style>
  <w:style w:type="character" w:customStyle="1" w:styleId="WW8Num180z8">
    <w:name w:val="WW8Num180z8"/>
    <w:rsid w:val="00813A74"/>
  </w:style>
  <w:style w:type="character" w:customStyle="1" w:styleId="WW8Num181z1">
    <w:name w:val="WW8Num181z1"/>
    <w:rsid w:val="00813A74"/>
  </w:style>
  <w:style w:type="character" w:customStyle="1" w:styleId="WW8Num181z2">
    <w:name w:val="WW8Num181z2"/>
    <w:rsid w:val="00813A74"/>
  </w:style>
  <w:style w:type="character" w:customStyle="1" w:styleId="WW8Num181z3">
    <w:name w:val="WW8Num181z3"/>
    <w:rsid w:val="00813A74"/>
  </w:style>
  <w:style w:type="character" w:customStyle="1" w:styleId="WW8Num181z4">
    <w:name w:val="WW8Num181z4"/>
    <w:rsid w:val="00813A74"/>
  </w:style>
  <w:style w:type="character" w:customStyle="1" w:styleId="WW8Num181z5">
    <w:name w:val="WW8Num181z5"/>
    <w:rsid w:val="00813A74"/>
  </w:style>
  <w:style w:type="character" w:customStyle="1" w:styleId="WW8Num181z6">
    <w:name w:val="WW8Num181z6"/>
    <w:rsid w:val="00813A74"/>
  </w:style>
  <w:style w:type="character" w:customStyle="1" w:styleId="WW8Num181z7">
    <w:name w:val="WW8Num181z7"/>
    <w:rsid w:val="00813A74"/>
  </w:style>
  <w:style w:type="character" w:customStyle="1" w:styleId="WW8Num181z8">
    <w:name w:val="WW8Num181z8"/>
    <w:rsid w:val="00813A74"/>
  </w:style>
  <w:style w:type="character" w:customStyle="1" w:styleId="WW8Num182z1">
    <w:name w:val="WW8Num182z1"/>
    <w:rsid w:val="00813A74"/>
  </w:style>
  <w:style w:type="character" w:customStyle="1" w:styleId="WW8Num182z2">
    <w:name w:val="WW8Num182z2"/>
    <w:rsid w:val="00813A74"/>
  </w:style>
  <w:style w:type="character" w:customStyle="1" w:styleId="WW8Num182z3">
    <w:name w:val="WW8Num182z3"/>
    <w:rsid w:val="00813A74"/>
  </w:style>
  <w:style w:type="character" w:customStyle="1" w:styleId="WW8Num182z4">
    <w:name w:val="WW8Num182z4"/>
    <w:rsid w:val="00813A74"/>
  </w:style>
  <w:style w:type="character" w:customStyle="1" w:styleId="WW8Num182z5">
    <w:name w:val="WW8Num182z5"/>
    <w:rsid w:val="00813A74"/>
  </w:style>
  <w:style w:type="character" w:customStyle="1" w:styleId="WW8Num182z6">
    <w:name w:val="WW8Num182z6"/>
    <w:rsid w:val="00813A74"/>
  </w:style>
  <w:style w:type="character" w:customStyle="1" w:styleId="WW8Num182z7">
    <w:name w:val="WW8Num182z7"/>
    <w:rsid w:val="00813A74"/>
  </w:style>
  <w:style w:type="character" w:customStyle="1" w:styleId="WW8Num182z8">
    <w:name w:val="WW8Num182z8"/>
    <w:rsid w:val="00813A74"/>
  </w:style>
  <w:style w:type="character" w:customStyle="1" w:styleId="WW8Num183z1">
    <w:name w:val="WW8Num183z1"/>
    <w:rsid w:val="00813A74"/>
  </w:style>
  <w:style w:type="character" w:customStyle="1" w:styleId="WW8Num183z2">
    <w:name w:val="WW8Num183z2"/>
    <w:rsid w:val="00813A74"/>
  </w:style>
  <w:style w:type="character" w:customStyle="1" w:styleId="WW8Num183z3">
    <w:name w:val="WW8Num183z3"/>
    <w:rsid w:val="00813A74"/>
  </w:style>
  <w:style w:type="character" w:customStyle="1" w:styleId="WW8Num183z4">
    <w:name w:val="WW8Num183z4"/>
    <w:rsid w:val="00813A74"/>
  </w:style>
  <w:style w:type="character" w:customStyle="1" w:styleId="WW8Num183z5">
    <w:name w:val="WW8Num183z5"/>
    <w:rsid w:val="00813A74"/>
  </w:style>
  <w:style w:type="character" w:customStyle="1" w:styleId="WW8Num183z6">
    <w:name w:val="WW8Num183z6"/>
    <w:rsid w:val="00813A74"/>
  </w:style>
  <w:style w:type="character" w:customStyle="1" w:styleId="WW8Num183z7">
    <w:name w:val="WW8Num183z7"/>
    <w:rsid w:val="00813A74"/>
  </w:style>
  <w:style w:type="character" w:customStyle="1" w:styleId="WW8Num183z8">
    <w:name w:val="WW8Num183z8"/>
    <w:rsid w:val="00813A74"/>
  </w:style>
  <w:style w:type="character" w:customStyle="1" w:styleId="WW8Num184z1">
    <w:name w:val="WW8Num184z1"/>
    <w:rsid w:val="00813A74"/>
  </w:style>
  <w:style w:type="character" w:customStyle="1" w:styleId="WW8Num184z2">
    <w:name w:val="WW8Num184z2"/>
    <w:rsid w:val="00813A74"/>
  </w:style>
  <w:style w:type="character" w:customStyle="1" w:styleId="WW8Num184z3">
    <w:name w:val="WW8Num184z3"/>
    <w:rsid w:val="00813A74"/>
  </w:style>
  <w:style w:type="character" w:customStyle="1" w:styleId="WW8Num184z4">
    <w:name w:val="WW8Num184z4"/>
    <w:rsid w:val="00813A74"/>
  </w:style>
  <w:style w:type="character" w:customStyle="1" w:styleId="WW8Num184z5">
    <w:name w:val="WW8Num184z5"/>
    <w:rsid w:val="00813A74"/>
  </w:style>
  <w:style w:type="character" w:customStyle="1" w:styleId="WW8Num184z6">
    <w:name w:val="WW8Num184z6"/>
    <w:rsid w:val="00813A74"/>
  </w:style>
  <w:style w:type="character" w:customStyle="1" w:styleId="WW8Num184z7">
    <w:name w:val="WW8Num184z7"/>
    <w:rsid w:val="00813A74"/>
  </w:style>
  <w:style w:type="character" w:customStyle="1" w:styleId="WW8Num184z8">
    <w:name w:val="WW8Num184z8"/>
    <w:rsid w:val="00813A74"/>
  </w:style>
  <w:style w:type="character" w:customStyle="1" w:styleId="WW8Num185z1">
    <w:name w:val="WW8Num185z1"/>
    <w:rsid w:val="00813A74"/>
  </w:style>
  <w:style w:type="character" w:customStyle="1" w:styleId="WW8Num185z2">
    <w:name w:val="WW8Num185z2"/>
    <w:rsid w:val="00813A74"/>
  </w:style>
  <w:style w:type="character" w:customStyle="1" w:styleId="WW8Num185z3">
    <w:name w:val="WW8Num185z3"/>
    <w:rsid w:val="00813A74"/>
  </w:style>
  <w:style w:type="character" w:customStyle="1" w:styleId="WW8Num185z4">
    <w:name w:val="WW8Num185z4"/>
    <w:rsid w:val="00813A74"/>
  </w:style>
  <w:style w:type="character" w:customStyle="1" w:styleId="WW8Num185z5">
    <w:name w:val="WW8Num185z5"/>
    <w:rsid w:val="00813A74"/>
  </w:style>
  <w:style w:type="character" w:customStyle="1" w:styleId="WW8Num185z6">
    <w:name w:val="WW8Num185z6"/>
    <w:rsid w:val="00813A74"/>
  </w:style>
  <w:style w:type="character" w:customStyle="1" w:styleId="WW8Num185z7">
    <w:name w:val="WW8Num185z7"/>
    <w:rsid w:val="00813A74"/>
  </w:style>
  <w:style w:type="character" w:customStyle="1" w:styleId="WW8Num185z8">
    <w:name w:val="WW8Num185z8"/>
    <w:rsid w:val="00813A74"/>
  </w:style>
  <w:style w:type="character" w:customStyle="1" w:styleId="Domylnaczcionkaakapitu1">
    <w:name w:val="Domyślna czcionka akapitu1"/>
    <w:rsid w:val="00813A74"/>
  </w:style>
  <w:style w:type="character" w:customStyle="1" w:styleId="TekstprzypisudolnegoZnak">
    <w:name w:val="Tekst przypisu dolnego Znak"/>
    <w:rsid w:val="00813A74"/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rsid w:val="00813A74"/>
    <w:rPr>
      <w:rFonts w:ascii="Comic Sans MS" w:eastAsia="Times New Roman" w:hAnsi="Comic Sans MS" w:cs="Times New Roman"/>
      <w:b/>
      <w:bCs/>
      <w:sz w:val="24"/>
      <w:szCs w:val="20"/>
    </w:rPr>
  </w:style>
  <w:style w:type="character" w:customStyle="1" w:styleId="Znakiprzypiswdolnych">
    <w:name w:val="Znaki przypisów dolnych"/>
    <w:rsid w:val="00813A74"/>
    <w:rPr>
      <w:vertAlign w:val="superscript"/>
    </w:rPr>
  </w:style>
  <w:style w:type="character" w:customStyle="1" w:styleId="Odwoaniedokomentarza1">
    <w:name w:val="Odwołanie do komentarza1"/>
    <w:rsid w:val="00813A74"/>
    <w:rPr>
      <w:sz w:val="16"/>
      <w:szCs w:val="16"/>
    </w:rPr>
  </w:style>
  <w:style w:type="character" w:customStyle="1" w:styleId="TekstkomentarzaZnak">
    <w:name w:val="Tekst komentarza Znak"/>
    <w:rsid w:val="00813A74"/>
    <w:rPr>
      <w:rFonts w:ascii="Times New Roman" w:eastAsia="Times New Roman" w:hAnsi="Times New Roman" w:cs="Times New Roman"/>
      <w:sz w:val="20"/>
      <w:szCs w:val="20"/>
    </w:rPr>
  </w:style>
  <w:style w:type="character" w:customStyle="1" w:styleId="TematkomentarzaZnak">
    <w:name w:val="Temat komentarza Znak"/>
    <w:rsid w:val="00813A7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Stylpunkt">
    <w:name w:val="Styl punkt"/>
    <w:rsid w:val="00813A74"/>
    <w:rPr>
      <w:rFonts w:ascii="Verdana" w:hAnsi="Verdana" w:cs="Verdana"/>
      <w:color w:val="000000"/>
      <w:sz w:val="24"/>
    </w:rPr>
  </w:style>
  <w:style w:type="character" w:customStyle="1" w:styleId="FontStyle23">
    <w:name w:val="Font Style23"/>
    <w:rsid w:val="00813A74"/>
    <w:rPr>
      <w:rFonts w:ascii="Tahoma" w:hAnsi="Tahoma" w:cs="Tahoma"/>
      <w:b/>
      <w:bCs/>
      <w:sz w:val="18"/>
      <w:szCs w:val="18"/>
    </w:rPr>
  </w:style>
  <w:style w:type="character" w:customStyle="1" w:styleId="FontStyle24">
    <w:name w:val="Font Style24"/>
    <w:rsid w:val="00813A74"/>
    <w:rPr>
      <w:rFonts w:ascii="Tahoma" w:hAnsi="Tahoma" w:cs="Tahoma"/>
      <w:b/>
      <w:bCs/>
      <w:sz w:val="18"/>
      <w:szCs w:val="18"/>
    </w:rPr>
  </w:style>
  <w:style w:type="character" w:customStyle="1" w:styleId="FontStyle25">
    <w:name w:val="Font Style25"/>
    <w:rsid w:val="00813A74"/>
    <w:rPr>
      <w:rFonts w:ascii="Tahoma" w:hAnsi="Tahoma" w:cs="Tahoma"/>
      <w:sz w:val="18"/>
      <w:szCs w:val="18"/>
    </w:rPr>
  </w:style>
  <w:style w:type="character" w:customStyle="1" w:styleId="Symbolewypunktowania">
    <w:name w:val="Symbole wypunktowania"/>
    <w:rsid w:val="00813A74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rsid w:val="00813A74"/>
    <w:pPr>
      <w:keepNext/>
      <w:spacing w:before="240" w:after="120"/>
      <w:ind w:left="680" w:hanging="340"/>
      <w:jc w:val="both"/>
    </w:pPr>
    <w:rPr>
      <w:rFonts w:ascii="Arial" w:eastAsia="Microsoft YaHei" w:hAnsi="Arial" w:cs="Mangal"/>
      <w:sz w:val="28"/>
      <w:szCs w:val="28"/>
      <w:lang w:eastAsia="zh-CN"/>
    </w:rPr>
  </w:style>
  <w:style w:type="paragraph" w:styleId="Tekstpodstawowy">
    <w:name w:val="Body Text"/>
    <w:basedOn w:val="Normalny"/>
    <w:link w:val="TekstpodstawowyZnak1"/>
    <w:rsid w:val="00813A74"/>
    <w:pPr>
      <w:spacing w:after="80"/>
      <w:ind w:left="680" w:hanging="340"/>
      <w:jc w:val="both"/>
    </w:pPr>
    <w:rPr>
      <w:rFonts w:ascii="Comic Sans MS" w:eastAsia="Times New Roman" w:hAnsi="Comic Sans MS" w:cs="Comic Sans MS"/>
      <w:b/>
      <w:bCs/>
      <w:sz w:val="24"/>
      <w:szCs w:val="20"/>
      <w:lang w:eastAsia="zh-CN"/>
    </w:rPr>
  </w:style>
  <w:style w:type="character" w:customStyle="1" w:styleId="TekstpodstawowyZnak1">
    <w:name w:val="Tekst podstawowy Znak1"/>
    <w:basedOn w:val="Domylnaczcionkaakapitu"/>
    <w:link w:val="Tekstpodstawowy"/>
    <w:rsid w:val="00813A74"/>
    <w:rPr>
      <w:rFonts w:ascii="Comic Sans MS" w:eastAsia="Times New Roman" w:hAnsi="Comic Sans MS" w:cs="Comic Sans MS"/>
      <w:b/>
      <w:bCs/>
      <w:sz w:val="24"/>
      <w:szCs w:val="20"/>
      <w:lang w:eastAsia="zh-CN"/>
    </w:rPr>
  </w:style>
  <w:style w:type="paragraph" w:styleId="Lista">
    <w:name w:val="List"/>
    <w:basedOn w:val="Tekstpodstawowy"/>
    <w:rsid w:val="00813A74"/>
    <w:rPr>
      <w:rFonts w:cs="Mangal"/>
    </w:rPr>
  </w:style>
  <w:style w:type="paragraph" w:styleId="Legenda">
    <w:name w:val="caption"/>
    <w:basedOn w:val="Normalny"/>
    <w:qFormat/>
    <w:rsid w:val="00813A74"/>
    <w:pPr>
      <w:suppressLineNumbers/>
      <w:spacing w:before="120" w:after="120"/>
      <w:ind w:left="680" w:hanging="340"/>
      <w:jc w:val="both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Indeks">
    <w:name w:val="Indeks"/>
    <w:basedOn w:val="Normalny"/>
    <w:rsid w:val="00813A74"/>
    <w:pPr>
      <w:suppressLineNumbers/>
      <w:spacing w:after="80"/>
      <w:ind w:left="680" w:hanging="340"/>
      <w:jc w:val="both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styleId="NormalnyWeb">
    <w:name w:val="Normal (Web)"/>
    <w:basedOn w:val="Normalny"/>
    <w:rsid w:val="00813A74"/>
    <w:pPr>
      <w:spacing w:before="280" w:after="280"/>
      <w:ind w:left="680" w:hanging="34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Tekstprzypisudolnego">
    <w:name w:val="footnote text"/>
    <w:basedOn w:val="Normalny"/>
    <w:link w:val="TekstprzypisudolnegoZnak1"/>
    <w:rsid w:val="00813A74"/>
    <w:pPr>
      <w:spacing w:after="80"/>
      <w:ind w:left="680" w:hanging="340"/>
      <w:jc w:val="both"/>
    </w:pPr>
    <w:rPr>
      <w:rFonts w:ascii="Times New Roman" w:eastAsia="Times New Roman" w:hAnsi="Times New Roman"/>
      <w:sz w:val="20"/>
      <w:szCs w:val="20"/>
      <w:lang w:eastAsia="zh-CN"/>
    </w:rPr>
  </w:style>
  <w:style w:type="character" w:customStyle="1" w:styleId="TekstprzypisudolnegoZnak1">
    <w:name w:val="Tekst przypisu dolnego Znak1"/>
    <w:basedOn w:val="Domylnaczcionkaakapitu"/>
    <w:link w:val="Tekstprzypisudolnego"/>
    <w:rsid w:val="00813A74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Default">
    <w:name w:val="Default"/>
    <w:rsid w:val="00813A74"/>
    <w:pPr>
      <w:suppressAutoHyphens/>
      <w:autoSpaceDE w:val="0"/>
      <w:spacing w:after="0" w:line="240" w:lineRule="auto"/>
      <w:ind w:left="680" w:hanging="340"/>
      <w:jc w:val="both"/>
    </w:pPr>
    <w:rPr>
      <w:rFonts w:ascii="Times New Roman" w:hAnsi="Times New Roman" w:cs="Times New Roman"/>
      <w:color w:val="000000"/>
      <w:sz w:val="24"/>
      <w:szCs w:val="24"/>
      <w:lang w:eastAsia="zh-CN"/>
    </w:rPr>
  </w:style>
  <w:style w:type="paragraph" w:customStyle="1" w:styleId="Tekstkomentarza1">
    <w:name w:val="Tekst komentarza1"/>
    <w:basedOn w:val="Normalny"/>
    <w:rsid w:val="00813A74"/>
    <w:pPr>
      <w:spacing w:after="80"/>
      <w:ind w:left="680" w:hanging="340"/>
      <w:jc w:val="both"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813A74"/>
    <w:pPr>
      <w:spacing w:line="240" w:lineRule="auto"/>
    </w:pPr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813A74"/>
    <w:rPr>
      <w:rFonts w:ascii="Calibri" w:hAnsi="Calibri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link w:val="TematkomentarzaZnak1"/>
    <w:rsid w:val="00813A7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rsid w:val="00813A74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wylicz1">
    <w:name w:val="wylicz1"/>
    <w:basedOn w:val="Normalny"/>
    <w:rsid w:val="00813A74"/>
    <w:pPr>
      <w:widowControl w:val="0"/>
      <w:snapToGrid w:val="0"/>
      <w:spacing w:before="120" w:after="80"/>
      <w:ind w:left="680" w:hanging="340"/>
      <w:jc w:val="both"/>
    </w:pPr>
    <w:rPr>
      <w:rFonts w:ascii="Arial" w:eastAsia="Times New Roman" w:hAnsi="Arial" w:cs="Arial"/>
      <w:szCs w:val="20"/>
      <w:lang w:eastAsia="zh-CN"/>
    </w:rPr>
  </w:style>
  <w:style w:type="paragraph" w:customStyle="1" w:styleId="StylArialPo12pt">
    <w:name w:val="Styl Arial Po:  12 pt"/>
    <w:basedOn w:val="Normalny"/>
    <w:rsid w:val="00813A74"/>
    <w:pPr>
      <w:spacing w:after="240" w:line="360" w:lineRule="auto"/>
      <w:ind w:left="357" w:hanging="357"/>
      <w:jc w:val="both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Numerowanie2">
    <w:name w:val="Numerowanie2"/>
    <w:basedOn w:val="Normalny"/>
    <w:rsid w:val="00813A74"/>
    <w:pPr>
      <w:spacing w:after="80"/>
      <w:ind w:left="714" w:hanging="357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Bezodstpw">
    <w:name w:val="No Spacing"/>
    <w:qFormat/>
    <w:rsid w:val="00813A74"/>
    <w:pPr>
      <w:suppressAutoHyphens/>
      <w:spacing w:after="0" w:line="240" w:lineRule="auto"/>
      <w:ind w:left="680" w:hanging="340"/>
      <w:jc w:val="both"/>
    </w:pPr>
    <w:rPr>
      <w:rFonts w:ascii="Times New Roman" w:eastAsia="Times New Roman" w:hAnsi="Times New Roman" w:cs="Times New Roman"/>
      <w:lang w:eastAsia="zh-CN"/>
    </w:rPr>
  </w:style>
  <w:style w:type="paragraph" w:customStyle="1" w:styleId="western">
    <w:name w:val="western"/>
    <w:basedOn w:val="Normalny"/>
    <w:rsid w:val="00813A74"/>
    <w:pPr>
      <w:spacing w:before="280" w:after="280"/>
      <w:ind w:left="720" w:hanging="340"/>
      <w:jc w:val="both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StylStylNormalny1WyjustowanyInterlinia15wiersza">
    <w:name w:val="Styl Styl Normalny +1 + Wyjustowany Interlinia:  15 wiersza"/>
    <w:basedOn w:val="Normalny"/>
    <w:rsid w:val="00813A74"/>
    <w:pPr>
      <w:numPr>
        <w:ilvl w:val="1"/>
        <w:numId w:val="15"/>
      </w:numPr>
      <w:spacing w:after="120" w:line="240" w:lineRule="auto"/>
      <w:outlineLvl w:val="1"/>
    </w:pPr>
    <w:rPr>
      <w:rFonts w:ascii="Times New Roman" w:eastAsia="Times New Roman" w:hAnsi="Times New Roman"/>
      <w:sz w:val="28"/>
      <w:szCs w:val="20"/>
      <w:lang w:eastAsia="zh-CN"/>
    </w:rPr>
  </w:style>
  <w:style w:type="paragraph" w:customStyle="1" w:styleId="StylNagwek3TimesNewRoman14pt1">
    <w:name w:val="Styl Nagłówek 3 + Times New Roman 14 pt1"/>
    <w:basedOn w:val="Nagwek3"/>
    <w:rsid w:val="00813A74"/>
    <w:pPr>
      <w:keepLines w:val="0"/>
      <w:numPr>
        <w:ilvl w:val="2"/>
        <w:numId w:val="15"/>
      </w:numPr>
      <w:spacing w:before="0" w:line="240" w:lineRule="auto"/>
      <w:jc w:val="left"/>
    </w:pPr>
    <w:rPr>
      <w:rFonts w:ascii="Times New Roman" w:hAnsi="Times New Roman"/>
      <w:color w:val="auto"/>
      <w:sz w:val="28"/>
      <w:szCs w:val="20"/>
    </w:rPr>
  </w:style>
  <w:style w:type="paragraph" w:customStyle="1" w:styleId="Style5">
    <w:name w:val="Style5"/>
    <w:basedOn w:val="Normalny"/>
    <w:rsid w:val="00813A74"/>
    <w:pPr>
      <w:spacing w:after="80" w:line="360" w:lineRule="exact"/>
      <w:ind w:hanging="283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7">
    <w:name w:val="Style7"/>
    <w:basedOn w:val="Normalny"/>
    <w:rsid w:val="00813A74"/>
    <w:pPr>
      <w:spacing w:after="80" w:line="360" w:lineRule="exact"/>
      <w:ind w:hanging="264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9">
    <w:name w:val="Style9"/>
    <w:basedOn w:val="Normalny"/>
    <w:rsid w:val="00813A74"/>
    <w:pPr>
      <w:spacing w:after="80" w:line="365" w:lineRule="exact"/>
      <w:ind w:hanging="36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5">
    <w:name w:val="Style15"/>
    <w:basedOn w:val="Normalny"/>
    <w:rsid w:val="00813A74"/>
    <w:pPr>
      <w:spacing w:after="80" w:line="360" w:lineRule="exact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8">
    <w:name w:val="Style18"/>
    <w:basedOn w:val="Normalny"/>
    <w:rsid w:val="00813A74"/>
    <w:pPr>
      <w:spacing w:after="8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9">
    <w:name w:val="Style19"/>
    <w:basedOn w:val="Normalny"/>
    <w:rsid w:val="00813A74"/>
    <w:pPr>
      <w:spacing w:after="80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20">
    <w:name w:val="Style20"/>
    <w:basedOn w:val="Normalny"/>
    <w:rsid w:val="00813A74"/>
    <w:pPr>
      <w:spacing w:after="8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Zawartotabeli">
    <w:name w:val="Zawartość tabeli"/>
    <w:basedOn w:val="Normalny"/>
    <w:rsid w:val="00813A74"/>
    <w:pPr>
      <w:suppressLineNumbers/>
      <w:spacing w:after="80"/>
      <w:ind w:left="680" w:hanging="34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Nagwektabeli">
    <w:name w:val="Nagłówek tabeli"/>
    <w:basedOn w:val="Zawartotabeli"/>
    <w:rsid w:val="00813A74"/>
    <w:pPr>
      <w:jc w:val="center"/>
    </w:pPr>
    <w:rPr>
      <w:b/>
      <w:bCs/>
    </w:rPr>
  </w:style>
  <w:style w:type="paragraph" w:styleId="Cytat">
    <w:name w:val="Quote"/>
    <w:basedOn w:val="Normalny"/>
    <w:link w:val="CytatZnak"/>
    <w:qFormat/>
    <w:rsid w:val="00813A74"/>
    <w:pPr>
      <w:spacing w:after="283"/>
      <w:ind w:left="567" w:right="567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CytatZnak">
    <w:name w:val="Cytat Znak"/>
    <w:basedOn w:val="Domylnaczcionkaakapitu"/>
    <w:link w:val="Cytat"/>
    <w:rsid w:val="00813A74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ytu">
    <w:name w:val="Title"/>
    <w:basedOn w:val="Nagwek10"/>
    <w:next w:val="Tekstpodstawowy"/>
    <w:link w:val="TytuZnak"/>
    <w:qFormat/>
    <w:rsid w:val="00813A74"/>
    <w:pPr>
      <w:jc w:val="center"/>
    </w:pPr>
    <w:rPr>
      <w:b/>
      <w:bCs/>
      <w:sz w:val="36"/>
      <w:szCs w:val="36"/>
    </w:rPr>
  </w:style>
  <w:style w:type="character" w:customStyle="1" w:styleId="TytuZnak">
    <w:name w:val="Tytuł Znak"/>
    <w:basedOn w:val="Domylnaczcionkaakapitu"/>
    <w:link w:val="Tytu"/>
    <w:rsid w:val="00813A74"/>
    <w:rPr>
      <w:rFonts w:ascii="Arial" w:eastAsia="Microsoft YaHei" w:hAnsi="Arial" w:cs="Mangal"/>
      <w:b/>
      <w:bCs/>
      <w:sz w:val="36"/>
      <w:szCs w:val="36"/>
      <w:lang w:eastAsia="zh-CN"/>
    </w:rPr>
  </w:style>
  <w:style w:type="paragraph" w:styleId="Podtytu">
    <w:name w:val="Subtitle"/>
    <w:basedOn w:val="Nagwek10"/>
    <w:next w:val="Tekstpodstawowy"/>
    <w:link w:val="PodtytuZnak"/>
    <w:qFormat/>
    <w:rsid w:val="00813A74"/>
    <w:pPr>
      <w:jc w:val="center"/>
    </w:pPr>
    <w:rPr>
      <w:i/>
      <w:iCs/>
    </w:rPr>
  </w:style>
  <w:style w:type="character" w:customStyle="1" w:styleId="PodtytuZnak">
    <w:name w:val="Podtytuł Znak"/>
    <w:basedOn w:val="Domylnaczcionkaakapitu"/>
    <w:link w:val="Podtytu"/>
    <w:rsid w:val="00813A74"/>
    <w:rPr>
      <w:rFonts w:ascii="Arial" w:eastAsia="Microsoft YaHei" w:hAnsi="Arial" w:cs="Mangal"/>
      <w:i/>
      <w:iCs/>
      <w:sz w:val="28"/>
      <w:szCs w:val="28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5660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7439"/>
    <w:rPr>
      <w:sz w:val="16"/>
      <w:szCs w:val="16"/>
    </w:rPr>
  </w:style>
  <w:style w:type="numbering" w:customStyle="1" w:styleId="Biecalista1">
    <w:name w:val="Bieżąca lista1"/>
    <w:uiPriority w:val="99"/>
    <w:rsid w:val="00F06F9F"/>
    <w:pPr>
      <w:numPr>
        <w:numId w:val="206"/>
      </w:numPr>
    </w:pPr>
  </w:style>
  <w:style w:type="character" w:customStyle="1" w:styleId="Nagwek1Znak">
    <w:name w:val="Nagłówek 1 Znak"/>
    <w:aliases w:val="A_Rozdział Znak"/>
    <w:basedOn w:val="Domylnaczcionkaakapitu"/>
    <w:link w:val="Nagwek1"/>
    <w:uiPriority w:val="9"/>
    <w:rsid w:val="0054783E"/>
    <w:rPr>
      <w:rFonts w:ascii="Times New Roman" w:eastAsiaTheme="majorEastAsia" w:hAnsi="Times New Roman" w:cstheme="majorBidi"/>
      <w:b/>
      <w:bCs/>
      <w:sz w:val="24"/>
      <w:szCs w:val="32"/>
    </w:rPr>
  </w:style>
  <w:style w:type="paragraph" w:customStyle="1" w:styleId="ARozdziastatut">
    <w:name w:val="A_Rozdział statut"/>
    <w:basedOn w:val="Nagwek1"/>
    <w:link w:val="ARozdziastatutZnak"/>
    <w:autoRedefine/>
    <w:qFormat/>
    <w:rsid w:val="00782714"/>
    <w:rPr>
      <w:rFonts w:eastAsia="Times New Roman"/>
      <w:b w:val="0"/>
      <w:bCs w:val="0"/>
      <w:szCs w:val="24"/>
      <w:lang w:eastAsia="zh-CN"/>
    </w:rPr>
  </w:style>
  <w:style w:type="character" w:customStyle="1" w:styleId="ARozdziastatutZnak">
    <w:name w:val="A_Rozdział statut Znak"/>
    <w:basedOn w:val="Nagwek1Znak"/>
    <w:link w:val="ARozdziastatut"/>
    <w:rsid w:val="00782714"/>
    <w:rPr>
      <w:rFonts w:ascii="Times New Roman" w:eastAsia="Times New Roman" w:hAnsi="Times New Roman" w:cstheme="majorBidi"/>
      <w:b w:val="0"/>
      <w:bCs w:val="0"/>
      <w:sz w:val="24"/>
      <w:szCs w:val="24"/>
      <w:lang w:eastAsia="zh-CN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2561B"/>
    <w:pPr>
      <w:tabs>
        <w:tab w:val="clear" w:pos="4536"/>
        <w:tab w:val="clear" w:pos="9072"/>
      </w:tabs>
      <w:spacing w:line="259" w:lineRule="auto"/>
      <w:jc w:val="left"/>
      <w:outlineLvl w:val="9"/>
    </w:pPr>
    <w:rPr>
      <w:rFonts w:asciiTheme="majorHAnsi" w:hAnsiTheme="majorHAnsi"/>
      <w:b w:val="0"/>
      <w:bCs w:val="0"/>
      <w:color w:val="365F91" w:themeColor="accent1" w:themeShade="BF"/>
      <w:sz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A2561B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A256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6CEFF-CD0F-4B83-BDAD-7BF9E17C3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72</Pages>
  <Words>23289</Words>
  <Characters>139736</Characters>
  <Application>Microsoft Office Word</Application>
  <DocSecurity>0</DocSecurity>
  <Lines>1164</Lines>
  <Paragraphs>325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Żurek</dc:creator>
  <cp:lastModifiedBy>Konto Microsoft</cp:lastModifiedBy>
  <cp:revision>2</cp:revision>
  <cp:lastPrinted>2017-12-11T10:09:00Z</cp:lastPrinted>
  <dcterms:created xsi:type="dcterms:W3CDTF">2024-01-05T08:14:00Z</dcterms:created>
  <dcterms:modified xsi:type="dcterms:W3CDTF">2024-01-05T08:14:00Z</dcterms:modified>
</cp:coreProperties>
</file>