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5C0" w:rsidRDefault="00331542" w:rsidP="00331542">
      <w:pPr>
        <w:jc w:val="center"/>
        <w:rPr>
          <w:b/>
          <w:color w:val="FF930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</w:pPr>
      <w:bookmarkStart w:id="0" w:name="_GoBack"/>
      <w:r w:rsidRPr="007E2CC0">
        <w:rPr>
          <w:b/>
          <w:color w:val="FF930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Wymagania </w:t>
      </w:r>
      <w:r w:rsidR="000005C0">
        <w:rPr>
          <w:b/>
          <w:color w:val="FF930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  <w:t>edukacyjne</w:t>
      </w:r>
      <w:r w:rsidRPr="007E2CC0">
        <w:rPr>
          <w:b/>
          <w:color w:val="FF930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0005C0">
        <w:rPr>
          <w:b/>
          <w:color w:val="FF930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  <w:t>na śródoczną i roczną ocenę z języka niemieckiego</w:t>
      </w:r>
      <w:r w:rsidR="000005C0" w:rsidRPr="000005C0">
        <w:rPr>
          <w:b/>
          <w:color w:val="FF930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</w:p>
    <w:p w:rsidR="00331542" w:rsidRPr="007E2CC0" w:rsidRDefault="000005C0" w:rsidP="00331542">
      <w:pPr>
        <w:jc w:val="center"/>
        <w:rPr>
          <w:b/>
          <w:color w:val="808080" w:themeColor="background1" w:themeShade="8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7E2CC0">
        <w:rPr>
          <w:b/>
          <w:color w:val="FF930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  <w:t>w klasie VII szkoły podstawowej</w:t>
      </w:r>
    </w:p>
    <w:bookmarkEnd w:id="0"/>
    <w:p w:rsidR="00331542" w:rsidRPr="00FE376A" w:rsidRDefault="00331542" w:rsidP="00AB52CC">
      <w:pPr>
        <w:spacing w:line="360" w:lineRule="auto"/>
      </w:pPr>
    </w:p>
    <w:p w:rsidR="00331542" w:rsidRPr="00AB52CC" w:rsidRDefault="00331542" w:rsidP="00AB52CC">
      <w:pPr>
        <w:spacing w:line="360" w:lineRule="auto"/>
        <w:rPr>
          <w:b/>
        </w:rPr>
      </w:pPr>
      <w:r w:rsidRPr="00AB52CC">
        <w:rPr>
          <w:b/>
        </w:rPr>
        <w:t>I FORMY SPRAWDZANIA WIEDZY I UMIEJĘTNOŚCI UCZNIÓW NA JĘZYKU NIEMIECKIM</w:t>
      </w:r>
    </w:p>
    <w:p w:rsidR="005E68D4" w:rsidRPr="00AB52CC" w:rsidRDefault="005E68D4" w:rsidP="00AB52CC">
      <w:pPr>
        <w:spacing w:line="360" w:lineRule="auto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E68D4" w:rsidRPr="00AB52CC" w:rsidRDefault="005E68D4" w:rsidP="00AB52CC">
      <w:pPr>
        <w:spacing w:line="360" w:lineRule="auto"/>
        <w:jc w:val="both"/>
      </w:pPr>
      <w:r w:rsidRPr="00AB52CC">
        <w:rPr>
          <w:rStyle w:val="fontstyle01"/>
          <w:rFonts w:ascii="Times New Roman" w:hAnsi="Times New Roman" w:cs="Times New Roman"/>
          <w:sz w:val="24"/>
          <w:szCs w:val="24"/>
        </w:rPr>
        <w:t>Na lekcjach języka niemieckiego oceniane będą:</w:t>
      </w:r>
    </w:p>
    <w:p w:rsidR="00331542" w:rsidRPr="00AB52CC" w:rsidRDefault="005E68D4" w:rsidP="00AB52CC">
      <w:pPr>
        <w:spacing w:line="360" w:lineRule="auto"/>
      </w:pPr>
      <w:r w:rsidRPr="00AB52CC">
        <w:t>- znajomość środków językowych,</w:t>
      </w:r>
    </w:p>
    <w:p w:rsidR="005E68D4" w:rsidRPr="00AB52CC" w:rsidRDefault="005E68D4" w:rsidP="00AB52CC">
      <w:pPr>
        <w:spacing w:line="360" w:lineRule="auto"/>
      </w:pPr>
      <w:r w:rsidRPr="00AB52CC">
        <w:t>- rozumienie wypowiedzi,</w:t>
      </w:r>
    </w:p>
    <w:p w:rsidR="005E68D4" w:rsidRPr="00AB52CC" w:rsidRDefault="005E68D4" w:rsidP="00AB52CC">
      <w:pPr>
        <w:spacing w:line="360" w:lineRule="auto"/>
      </w:pPr>
      <w:r w:rsidRPr="00AB52CC">
        <w:t>- tworzenie wypowiedzi,</w:t>
      </w:r>
    </w:p>
    <w:p w:rsidR="005E68D4" w:rsidRPr="00AB52CC" w:rsidRDefault="005E68D4" w:rsidP="00AB52CC">
      <w:pPr>
        <w:spacing w:line="360" w:lineRule="auto"/>
      </w:pPr>
      <w:r w:rsidRPr="00AB52CC">
        <w:t xml:space="preserve"> -reagowanie na wypowiedzi,</w:t>
      </w:r>
    </w:p>
    <w:p w:rsidR="005E68D4" w:rsidRPr="00AB52CC" w:rsidRDefault="005E68D4" w:rsidP="00AB52CC">
      <w:pPr>
        <w:spacing w:line="360" w:lineRule="auto"/>
      </w:pPr>
      <w:r w:rsidRPr="00AB52CC">
        <w:t>- przetwarzanie. wypowiedzi.</w:t>
      </w:r>
    </w:p>
    <w:p w:rsidR="005E68D4" w:rsidRPr="00AB52CC" w:rsidRDefault="005E68D4" w:rsidP="00AB52CC">
      <w:pPr>
        <w:spacing w:line="360" w:lineRule="auto"/>
      </w:pPr>
    </w:p>
    <w:p w:rsidR="005E68D4" w:rsidRPr="00AB52CC" w:rsidRDefault="00331542" w:rsidP="00AB52CC">
      <w:pPr>
        <w:spacing w:line="360" w:lineRule="auto"/>
      </w:pPr>
      <w:r w:rsidRPr="00AB52CC">
        <w:t xml:space="preserve">Nauczyciel sprawdza osiągnięcia edukacyjne ucznia możliwie często. </w:t>
      </w:r>
      <w:r w:rsidR="005E68D4" w:rsidRPr="00AB52CC">
        <w:t>Oceny bieżące uczniowie mogą otrzymać z:</w:t>
      </w:r>
    </w:p>
    <w:p w:rsidR="00331542" w:rsidRPr="00AB52CC" w:rsidRDefault="00331542" w:rsidP="00AB52CC">
      <w:pPr>
        <w:tabs>
          <w:tab w:val="left" w:pos="5156"/>
        </w:tabs>
        <w:spacing w:line="360" w:lineRule="auto"/>
      </w:pPr>
      <w:r w:rsidRPr="00AB52CC">
        <w:t xml:space="preserve">- </w:t>
      </w:r>
      <w:r w:rsidR="005E68D4" w:rsidRPr="00AB52CC">
        <w:t>odpowiedzi</w:t>
      </w:r>
      <w:r w:rsidRPr="00AB52CC">
        <w:t xml:space="preserve"> ustn</w:t>
      </w:r>
      <w:r w:rsidR="005E68D4" w:rsidRPr="00AB52CC">
        <w:t>ych</w:t>
      </w:r>
      <w:r w:rsidRPr="00AB52CC">
        <w:t>,</w:t>
      </w:r>
    </w:p>
    <w:p w:rsidR="00331542" w:rsidRPr="00AB52CC" w:rsidRDefault="005E68D4" w:rsidP="00AB52CC">
      <w:pPr>
        <w:tabs>
          <w:tab w:val="left" w:pos="5156"/>
        </w:tabs>
        <w:spacing w:line="360" w:lineRule="auto"/>
      </w:pPr>
      <w:r w:rsidRPr="00AB52CC">
        <w:t>- sprawdzianów i kartkówek,</w:t>
      </w:r>
    </w:p>
    <w:p w:rsidR="00331542" w:rsidRPr="00AB52CC" w:rsidRDefault="00331542" w:rsidP="00AB52CC">
      <w:pPr>
        <w:tabs>
          <w:tab w:val="left" w:pos="5156"/>
        </w:tabs>
        <w:spacing w:line="360" w:lineRule="auto"/>
      </w:pPr>
      <w:r w:rsidRPr="00AB52CC">
        <w:t>- prac</w:t>
      </w:r>
      <w:r w:rsidR="005E68D4" w:rsidRPr="00AB52CC">
        <w:t xml:space="preserve"> projektowych,</w:t>
      </w:r>
    </w:p>
    <w:p w:rsidR="00331542" w:rsidRPr="00AB52CC" w:rsidRDefault="005E68D4" w:rsidP="00AB52CC">
      <w:pPr>
        <w:tabs>
          <w:tab w:val="left" w:pos="5156"/>
        </w:tabs>
        <w:spacing w:line="360" w:lineRule="auto"/>
      </w:pPr>
      <w:r w:rsidRPr="00AB52CC">
        <w:t>- umiejętności bieżącego reagowania</w:t>
      </w:r>
      <w:r w:rsidR="00331542" w:rsidRPr="00AB52CC">
        <w:t xml:space="preserve"> językowe</w:t>
      </w:r>
      <w:r w:rsidRPr="00AB52CC">
        <w:t>go</w:t>
      </w:r>
      <w:r w:rsidR="00331542" w:rsidRPr="00AB52CC">
        <w:t>,</w:t>
      </w:r>
    </w:p>
    <w:p w:rsidR="005E68D4" w:rsidRPr="00AB52CC" w:rsidRDefault="005E68D4" w:rsidP="00AB52CC">
      <w:pPr>
        <w:tabs>
          <w:tab w:val="left" w:pos="5156"/>
        </w:tabs>
        <w:spacing w:line="360" w:lineRule="auto"/>
      </w:pPr>
      <w:r w:rsidRPr="00AB52CC">
        <w:t>- znajomości</w:t>
      </w:r>
      <w:r w:rsidR="00331542" w:rsidRPr="00AB52CC">
        <w:t xml:space="preserve"> piosenek, wierszy</w:t>
      </w:r>
      <w:r w:rsidRPr="00AB52CC">
        <w:t>,</w:t>
      </w:r>
    </w:p>
    <w:p w:rsidR="00331542" w:rsidRPr="00AB52CC" w:rsidRDefault="005E68D4" w:rsidP="00AB52CC">
      <w:pPr>
        <w:tabs>
          <w:tab w:val="left" w:pos="5156"/>
        </w:tabs>
        <w:spacing w:line="360" w:lineRule="auto"/>
      </w:pPr>
      <w:r w:rsidRPr="00AB52CC">
        <w:t xml:space="preserve">- </w:t>
      </w:r>
      <w:r w:rsidR="00841B72" w:rsidRPr="00AB52CC">
        <w:t xml:space="preserve">wykonywanych w trakcie lekcji </w:t>
      </w:r>
      <w:r w:rsidRPr="00AB52CC">
        <w:t>zadań sprawdzających poszczególne sprawności językowe</w:t>
      </w:r>
      <w:r w:rsidR="00331542" w:rsidRPr="00AB52CC">
        <w:t>.</w:t>
      </w:r>
    </w:p>
    <w:p w:rsidR="007E2CC0" w:rsidRPr="00AB52CC" w:rsidRDefault="007E2CC0" w:rsidP="00AB52CC">
      <w:pPr>
        <w:tabs>
          <w:tab w:val="left" w:pos="5156"/>
        </w:tabs>
        <w:spacing w:line="360" w:lineRule="auto"/>
      </w:pPr>
    </w:p>
    <w:p w:rsidR="005E68D4" w:rsidRPr="00AB52CC" w:rsidRDefault="005E68D4" w:rsidP="00AB52CC">
      <w:pPr>
        <w:pStyle w:val="Domylnie"/>
        <w:spacing w:line="360" w:lineRule="auto"/>
        <w:jc w:val="both"/>
        <w:rPr>
          <w:szCs w:val="24"/>
        </w:rPr>
      </w:pPr>
      <w:r w:rsidRPr="00AB52CC">
        <w:rPr>
          <w:szCs w:val="24"/>
        </w:rPr>
        <w:t>Sprawdziany po zakończeniu działu są zapowiadane, z co najmniej tygodniowym wyprzedzeniem i podawany jest ich zakres.</w:t>
      </w:r>
    </w:p>
    <w:p w:rsidR="005E68D4" w:rsidRPr="00AB52CC" w:rsidRDefault="005E68D4" w:rsidP="00AB52CC">
      <w:pPr>
        <w:pStyle w:val="Domylnie"/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AB52CC">
        <w:rPr>
          <w:rStyle w:val="fontstyle01"/>
          <w:rFonts w:ascii="Times New Roman" w:hAnsi="Times New Roman" w:cs="Times New Roman"/>
          <w:sz w:val="24"/>
          <w:szCs w:val="24"/>
        </w:rPr>
        <w:t>Kartkówki obejmują</w:t>
      </w:r>
      <w:r w:rsidR="00841B72">
        <w:rPr>
          <w:rStyle w:val="fontstyle01"/>
          <w:rFonts w:ascii="Times New Roman" w:hAnsi="Times New Roman" w:cs="Times New Roman"/>
          <w:sz w:val="24"/>
          <w:szCs w:val="24"/>
        </w:rPr>
        <w:t>ce</w:t>
      </w:r>
      <w:r w:rsidRPr="00AB52CC">
        <w:rPr>
          <w:rStyle w:val="fontstyle01"/>
          <w:rFonts w:ascii="Times New Roman" w:hAnsi="Times New Roman" w:cs="Times New Roman"/>
          <w:sz w:val="24"/>
          <w:szCs w:val="24"/>
        </w:rPr>
        <w:t xml:space="preserve"> treści kształcenia z trzech ostatnich tematów lekcji, nie muszą być zapowiadane. </w:t>
      </w:r>
    </w:p>
    <w:p w:rsidR="005E68D4" w:rsidRPr="00AB52CC" w:rsidRDefault="005E68D4" w:rsidP="00AB52CC">
      <w:pPr>
        <w:pStyle w:val="Domylnie"/>
        <w:spacing w:line="360" w:lineRule="auto"/>
        <w:jc w:val="both"/>
        <w:rPr>
          <w:szCs w:val="24"/>
        </w:rPr>
      </w:pPr>
      <w:r w:rsidRPr="00AB52CC">
        <w:rPr>
          <w:szCs w:val="24"/>
        </w:rPr>
        <w:lastRenderedPageBreak/>
        <w:t>Poprawa oceny niedostatecznej ze sprawdzianu i kartkówki jest obowiązkowa.</w:t>
      </w:r>
    </w:p>
    <w:p w:rsidR="005E68D4" w:rsidRPr="00AB52CC" w:rsidRDefault="005E68D4" w:rsidP="005E68D4">
      <w:pPr>
        <w:pStyle w:val="Domylnie"/>
        <w:spacing w:line="360" w:lineRule="auto"/>
        <w:jc w:val="both"/>
        <w:rPr>
          <w:szCs w:val="24"/>
        </w:rPr>
      </w:pPr>
      <w:r w:rsidRPr="00AB52CC">
        <w:rPr>
          <w:szCs w:val="24"/>
        </w:rPr>
        <w:t xml:space="preserve">Sprawdziany </w:t>
      </w:r>
      <w:r w:rsidR="00AB52CC">
        <w:rPr>
          <w:szCs w:val="24"/>
        </w:rPr>
        <w:t xml:space="preserve">i kartkówki </w:t>
      </w:r>
      <w:r w:rsidRPr="00AB52CC">
        <w:rPr>
          <w:szCs w:val="24"/>
        </w:rPr>
        <w:t xml:space="preserve">są obowiązkowe. </w:t>
      </w:r>
      <w:r w:rsidRPr="00AB52CC">
        <w:rPr>
          <w:rStyle w:val="fontstyle01"/>
          <w:rFonts w:ascii="Times New Roman" w:hAnsi="Times New Roman" w:cs="Times New Roman"/>
          <w:sz w:val="24"/>
          <w:szCs w:val="24"/>
        </w:rPr>
        <w:t>Jeżeli</w:t>
      </w:r>
      <w:r w:rsidRPr="00AB52CC">
        <w:rPr>
          <w:color w:val="000000"/>
          <w:szCs w:val="24"/>
        </w:rPr>
        <w:t xml:space="preserve"> </w:t>
      </w:r>
      <w:r w:rsidRPr="00AB52CC">
        <w:rPr>
          <w:rStyle w:val="fontstyle01"/>
          <w:rFonts w:ascii="Times New Roman" w:hAnsi="Times New Roman" w:cs="Times New Roman"/>
          <w:sz w:val="24"/>
          <w:szCs w:val="24"/>
        </w:rPr>
        <w:t>z przyczyn losowych uczeń nie może ich napisać z całą klasą</w:t>
      </w:r>
      <w:r w:rsidR="00AB52CC">
        <w:rPr>
          <w:rStyle w:val="fontstyle01"/>
          <w:rFonts w:ascii="Times New Roman" w:hAnsi="Times New Roman" w:cs="Times New Roman"/>
          <w:sz w:val="24"/>
          <w:szCs w:val="24"/>
        </w:rPr>
        <w:t>,</w:t>
      </w:r>
      <w:r w:rsidRPr="00AB52CC">
        <w:rPr>
          <w:rStyle w:val="fontstyle01"/>
          <w:rFonts w:ascii="Times New Roman" w:hAnsi="Times New Roman" w:cs="Times New Roman"/>
          <w:sz w:val="24"/>
          <w:szCs w:val="24"/>
        </w:rPr>
        <w:t xml:space="preserve"> pisze</w:t>
      </w:r>
      <w:r w:rsidRPr="00AB52CC">
        <w:rPr>
          <w:color w:val="2B2626"/>
          <w:szCs w:val="24"/>
          <w:shd w:val="clear" w:color="auto" w:fill="FFFFFF"/>
        </w:rPr>
        <w:t xml:space="preserve"> </w:t>
      </w:r>
      <w:r w:rsidR="00AB52CC">
        <w:rPr>
          <w:color w:val="2B2626"/>
          <w:szCs w:val="24"/>
          <w:shd w:val="clear" w:color="auto" w:fill="FFFFFF"/>
        </w:rPr>
        <w:t xml:space="preserve">je </w:t>
      </w:r>
      <w:r w:rsidRPr="00AB52CC">
        <w:rPr>
          <w:color w:val="2B2626"/>
          <w:szCs w:val="24"/>
          <w:shd w:val="clear" w:color="auto" w:fill="FFFFFF"/>
        </w:rPr>
        <w:t xml:space="preserve">w terminie uzgodnionym z nauczycielem (nieprzekraczającym dwóch tygodni). Jeżeli nieobecność ucznia </w:t>
      </w:r>
      <w:r w:rsidR="00AB52CC" w:rsidRPr="00AB52CC">
        <w:rPr>
          <w:color w:val="2B2626"/>
          <w:szCs w:val="24"/>
          <w:shd w:val="clear" w:color="auto" w:fill="FFFFFF"/>
        </w:rPr>
        <w:t xml:space="preserve">obejmuje jedną do dwóch lekcji z przedmiotu </w:t>
      </w:r>
      <w:r w:rsidRPr="00AB52CC">
        <w:rPr>
          <w:color w:val="2B2626"/>
          <w:szCs w:val="24"/>
          <w:shd w:val="clear" w:color="auto" w:fill="FFFFFF"/>
        </w:rPr>
        <w:t xml:space="preserve">uczeń pisze </w:t>
      </w:r>
      <w:r w:rsidR="00AB52CC">
        <w:rPr>
          <w:color w:val="2B2626"/>
          <w:szCs w:val="24"/>
          <w:shd w:val="clear" w:color="auto" w:fill="FFFFFF"/>
        </w:rPr>
        <w:t>prace pisemną</w:t>
      </w:r>
      <w:r w:rsidRPr="00AB52CC">
        <w:rPr>
          <w:color w:val="2B2626"/>
          <w:szCs w:val="24"/>
          <w:shd w:val="clear" w:color="auto" w:fill="FFFFFF"/>
        </w:rPr>
        <w:t xml:space="preserve"> </w:t>
      </w:r>
      <w:r w:rsidR="00AB52CC" w:rsidRPr="00AB52CC">
        <w:rPr>
          <w:color w:val="2B2626"/>
          <w:szCs w:val="24"/>
          <w:shd w:val="clear" w:color="auto" w:fill="FFFFFF"/>
        </w:rPr>
        <w:t>na na</w:t>
      </w:r>
      <w:r w:rsidR="00AB52CC">
        <w:rPr>
          <w:color w:val="2B2626"/>
          <w:szCs w:val="24"/>
          <w:shd w:val="clear" w:color="auto" w:fill="FFFFFF"/>
        </w:rPr>
        <w:t>jbliższej</w:t>
      </w:r>
      <w:r w:rsidR="00AB52CC" w:rsidRPr="00AB52CC">
        <w:rPr>
          <w:color w:val="2B2626"/>
          <w:szCs w:val="24"/>
          <w:shd w:val="clear" w:color="auto" w:fill="FFFFFF"/>
        </w:rPr>
        <w:t xml:space="preserve"> lekcji.</w:t>
      </w:r>
    </w:p>
    <w:p w:rsidR="005E68D4" w:rsidRPr="00AB52CC" w:rsidRDefault="005E68D4" w:rsidP="00AB52CC">
      <w:pPr>
        <w:pStyle w:val="Domylnie"/>
        <w:spacing w:line="360" w:lineRule="auto"/>
        <w:jc w:val="both"/>
        <w:rPr>
          <w:szCs w:val="24"/>
        </w:rPr>
      </w:pPr>
      <w:r w:rsidRPr="00AB52CC">
        <w:rPr>
          <w:szCs w:val="24"/>
        </w:rPr>
        <w:t xml:space="preserve">Uczeń </w:t>
      </w:r>
      <w:r w:rsidRPr="00AB52CC">
        <w:rPr>
          <w:b/>
          <w:szCs w:val="24"/>
          <w:u w:val="single"/>
        </w:rPr>
        <w:t xml:space="preserve">ma prawo </w:t>
      </w:r>
      <w:r w:rsidR="00AB52CC" w:rsidRPr="00AB52CC">
        <w:rPr>
          <w:b/>
          <w:szCs w:val="24"/>
          <w:u w:val="single"/>
        </w:rPr>
        <w:t>raz</w:t>
      </w:r>
      <w:r w:rsidRPr="00AB52CC">
        <w:rPr>
          <w:szCs w:val="24"/>
        </w:rPr>
        <w:t xml:space="preserve"> w ciągu </w:t>
      </w:r>
      <w:r w:rsidR="00AB52CC" w:rsidRPr="00AB52CC">
        <w:rPr>
          <w:szCs w:val="24"/>
        </w:rPr>
        <w:t>półrocza</w:t>
      </w:r>
      <w:r w:rsidRPr="00AB52CC">
        <w:rPr>
          <w:szCs w:val="24"/>
        </w:rPr>
        <w:t xml:space="preserve"> zgłosić nieprzygotowanie do lekcji (nie dotyczy sprawdzianów</w:t>
      </w:r>
      <w:r w:rsidR="00AB52CC" w:rsidRPr="00AB52CC">
        <w:rPr>
          <w:szCs w:val="24"/>
        </w:rPr>
        <w:t xml:space="preserve"> i zapowiedzianych kartkówek</w:t>
      </w:r>
      <w:r w:rsidRPr="00AB52CC">
        <w:rPr>
          <w:szCs w:val="24"/>
        </w:rPr>
        <w:t xml:space="preserve">); fakt ten uczeń zgłasza przed rozpoczęciem lekcji. </w:t>
      </w:r>
    </w:p>
    <w:p w:rsidR="00AB52CC" w:rsidRPr="00AB52CC" w:rsidRDefault="00AB52CC" w:rsidP="00AB52CC">
      <w:pPr>
        <w:pStyle w:val="Domylnie"/>
        <w:spacing w:line="360" w:lineRule="auto"/>
        <w:jc w:val="both"/>
        <w:rPr>
          <w:szCs w:val="24"/>
        </w:rPr>
      </w:pPr>
      <w:r w:rsidRPr="00AB52CC">
        <w:rPr>
          <w:szCs w:val="24"/>
        </w:rPr>
        <w:t>Za b</w:t>
      </w:r>
      <w:r w:rsidR="005E68D4" w:rsidRPr="00AB52CC">
        <w:rPr>
          <w:szCs w:val="24"/>
        </w:rPr>
        <w:t>rak zeszytu, ćwiczeń, przyborów potrzebnych do lekcji</w:t>
      </w:r>
      <w:r w:rsidRPr="00AB52CC">
        <w:rPr>
          <w:szCs w:val="24"/>
        </w:rPr>
        <w:t xml:space="preserve"> </w:t>
      </w:r>
      <w:r w:rsidR="005E68D4" w:rsidRPr="00AB52CC">
        <w:rPr>
          <w:szCs w:val="24"/>
        </w:rPr>
        <w:t>uczeń otrzymuje uwagę negatywną z zachowania.</w:t>
      </w:r>
    </w:p>
    <w:p w:rsidR="005E68D4" w:rsidRPr="00AB52CC" w:rsidRDefault="005E68D4" w:rsidP="00AB52CC">
      <w:pPr>
        <w:pStyle w:val="Domylnie"/>
        <w:spacing w:line="360" w:lineRule="auto"/>
        <w:jc w:val="both"/>
        <w:rPr>
          <w:szCs w:val="24"/>
        </w:rPr>
      </w:pPr>
      <w:r w:rsidRPr="00AB52CC">
        <w:rPr>
          <w:szCs w:val="24"/>
        </w:rPr>
        <w:t xml:space="preserve">Uczeń nieobecny na lekcji </w:t>
      </w:r>
      <w:r w:rsidRPr="00AB52CC">
        <w:rPr>
          <w:b/>
          <w:szCs w:val="24"/>
        </w:rPr>
        <w:t>ma obowiązek</w:t>
      </w:r>
      <w:r w:rsidRPr="00AB52CC">
        <w:rPr>
          <w:szCs w:val="24"/>
        </w:rPr>
        <w:t xml:space="preserve"> uzupełnić materiał, który był realizowany w czasie jego nieobecności (uczeń przychodzi do szkoły przygotowany, wyjątek stanowi nieobecność przekraczająca 3 </w:t>
      </w:r>
      <w:r w:rsidR="00AB52CC" w:rsidRPr="00AB52CC">
        <w:rPr>
          <w:szCs w:val="24"/>
        </w:rPr>
        <w:t>kolejn</w:t>
      </w:r>
      <w:r w:rsidR="00AB52CC">
        <w:rPr>
          <w:szCs w:val="24"/>
        </w:rPr>
        <w:t>e</w:t>
      </w:r>
      <w:r w:rsidR="00AB52CC" w:rsidRPr="00AB52CC">
        <w:rPr>
          <w:szCs w:val="24"/>
        </w:rPr>
        <w:t xml:space="preserve"> lekcj</w:t>
      </w:r>
      <w:r w:rsidR="00AB52CC">
        <w:rPr>
          <w:szCs w:val="24"/>
        </w:rPr>
        <w:t>e</w:t>
      </w:r>
      <w:r w:rsidR="00AB52CC" w:rsidRPr="00AB52CC">
        <w:rPr>
          <w:szCs w:val="24"/>
        </w:rPr>
        <w:t xml:space="preserve"> z języka niemieckiego</w:t>
      </w:r>
      <w:r w:rsidRPr="00AB52CC">
        <w:rPr>
          <w:szCs w:val="24"/>
        </w:rPr>
        <w:t>).</w:t>
      </w:r>
    </w:p>
    <w:p w:rsidR="005E68D4" w:rsidRPr="00AB52CC" w:rsidRDefault="005E68D4" w:rsidP="005E68D4">
      <w:pPr>
        <w:suppressAutoHyphens/>
        <w:spacing w:line="360" w:lineRule="auto"/>
        <w:ind w:left="720"/>
        <w:jc w:val="both"/>
        <w:rPr>
          <w:color w:val="000000"/>
        </w:rPr>
      </w:pPr>
    </w:p>
    <w:p w:rsidR="005E68D4" w:rsidRPr="00AB52CC" w:rsidRDefault="005E68D4" w:rsidP="00AB52CC">
      <w:pPr>
        <w:suppressAutoHyphens/>
        <w:spacing w:line="276" w:lineRule="auto"/>
        <w:jc w:val="both"/>
      </w:pPr>
      <w:r w:rsidRPr="00AB52CC">
        <w:rPr>
          <w:color w:val="000000"/>
        </w:rPr>
        <w:t xml:space="preserve">Ocena klasyfikacyjna nie jest średnią arytmetyczną. Wynika ona z ocen bieżących, </w:t>
      </w:r>
      <w:r w:rsidR="00AB52CC" w:rsidRPr="00AB52CC">
        <w:rPr>
          <w:color w:val="000000"/>
        </w:rPr>
        <w:t xml:space="preserve"> </w:t>
      </w:r>
      <w:r w:rsidRPr="00AB52CC">
        <w:rPr>
          <w:color w:val="000000"/>
        </w:rPr>
        <w:t>w których decydującą rolę odgrywają oceny z</w:t>
      </w:r>
      <w:r w:rsidR="00AB52CC" w:rsidRPr="00AB52CC">
        <w:rPr>
          <w:color w:val="000000"/>
        </w:rPr>
        <w:t>e</w:t>
      </w:r>
      <w:r w:rsidRPr="00AB52CC">
        <w:rPr>
          <w:color w:val="000000"/>
        </w:rPr>
        <w:t xml:space="preserve"> sprawdzianów, </w:t>
      </w:r>
      <w:r w:rsidR="00AB52CC" w:rsidRPr="00AB52CC">
        <w:rPr>
          <w:color w:val="000000"/>
        </w:rPr>
        <w:t>kartkówek</w:t>
      </w:r>
      <w:r w:rsidRPr="00AB52CC">
        <w:rPr>
          <w:color w:val="000000"/>
        </w:rPr>
        <w:t xml:space="preserve"> i odpowiedzi ustnych</w:t>
      </w:r>
      <w:r w:rsidR="00AB52CC" w:rsidRPr="00AB52CC">
        <w:rPr>
          <w:color w:val="000000"/>
        </w:rPr>
        <w:t xml:space="preserve"> oraz obserwacji postępów ucznia z uwzględnieniem jego zdolności</w:t>
      </w:r>
      <w:r w:rsidRPr="00AB52CC">
        <w:rPr>
          <w:color w:val="000000"/>
        </w:rPr>
        <w:t xml:space="preserve"> .</w:t>
      </w:r>
    </w:p>
    <w:p w:rsidR="00BE4519" w:rsidRDefault="00BE4519" w:rsidP="005E68D4">
      <w:pPr>
        <w:pStyle w:val="Domylnie"/>
        <w:spacing w:line="360" w:lineRule="auto"/>
        <w:rPr>
          <w:szCs w:val="24"/>
        </w:rPr>
      </w:pPr>
    </w:p>
    <w:p w:rsidR="0092769B" w:rsidRDefault="0092769B" w:rsidP="005E68D4">
      <w:pPr>
        <w:pStyle w:val="Domylnie"/>
        <w:spacing w:line="360" w:lineRule="auto"/>
        <w:rPr>
          <w:szCs w:val="24"/>
        </w:rPr>
      </w:pPr>
    </w:p>
    <w:p w:rsidR="0092769B" w:rsidRDefault="0092769B" w:rsidP="005E68D4">
      <w:pPr>
        <w:pStyle w:val="Domylnie"/>
        <w:spacing w:line="360" w:lineRule="auto"/>
        <w:rPr>
          <w:szCs w:val="24"/>
        </w:rPr>
      </w:pPr>
    </w:p>
    <w:p w:rsidR="0092769B" w:rsidRDefault="0092769B" w:rsidP="005E68D4">
      <w:pPr>
        <w:pStyle w:val="Domylnie"/>
        <w:spacing w:line="360" w:lineRule="auto"/>
        <w:rPr>
          <w:szCs w:val="24"/>
        </w:rPr>
      </w:pPr>
    </w:p>
    <w:p w:rsidR="0092769B" w:rsidRDefault="0092769B" w:rsidP="005E68D4">
      <w:pPr>
        <w:pStyle w:val="Domylnie"/>
        <w:spacing w:line="360" w:lineRule="auto"/>
        <w:rPr>
          <w:szCs w:val="24"/>
        </w:rPr>
      </w:pPr>
    </w:p>
    <w:p w:rsidR="0092769B" w:rsidRDefault="0092769B" w:rsidP="005E68D4">
      <w:pPr>
        <w:pStyle w:val="Domylnie"/>
        <w:spacing w:line="360" w:lineRule="auto"/>
        <w:rPr>
          <w:szCs w:val="24"/>
        </w:rPr>
      </w:pPr>
    </w:p>
    <w:p w:rsidR="0092769B" w:rsidRDefault="0092769B" w:rsidP="005E68D4">
      <w:pPr>
        <w:pStyle w:val="Domylnie"/>
        <w:spacing w:line="360" w:lineRule="auto"/>
        <w:rPr>
          <w:szCs w:val="24"/>
        </w:rPr>
      </w:pPr>
    </w:p>
    <w:p w:rsidR="0092769B" w:rsidRDefault="0092769B" w:rsidP="005E68D4">
      <w:pPr>
        <w:pStyle w:val="Domylnie"/>
        <w:spacing w:line="360" w:lineRule="auto"/>
        <w:rPr>
          <w:szCs w:val="24"/>
        </w:rPr>
      </w:pPr>
    </w:p>
    <w:p w:rsidR="0092769B" w:rsidRDefault="0092769B" w:rsidP="005E68D4">
      <w:pPr>
        <w:pStyle w:val="Domylnie"/>
        <w:spacing w:line="360" w:lineRule="auto"/>
        <w:rPr>
          <w:szCs w:val="24"/>
        </w:rPr>
      </w:pPr>
    </w:p>
    <w:p w:rsidR="0092769B" w:rsidRPr="00AB52CC" w:rsidRDefault="0092769B" w:rsidP="005E68D4">
      <w:pPr>
        <w:pStyle w:val="Domylnie"/>
        <w:spacing w:line="360" w:lineRule="auto"/>
        <w:rPr>
          <w:szCs w:val="24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3994"/>
      </w:tblGrid>
      <w:tr w:rsidR="00331542" w:rsidRPr="00FE376A" w:rsidTr="00960235">
        <w:tc>
          <w:tcPr>
            <w:tcW w:w="5000" w:type="pct"/>
            <w:shd w:val="clear" w:color="auto" w:fill="FFC000"/>
          </w:tcPr>
          <w:p w:rsidR="00331542" w:rsidRPr="00FE376A" w:rsidRDefault="00AB52CC" w:rsidP="00960235">
            <w:pPr>
              <w:tabs>
                <w:tab w:val="left" w:pos="6339"/>
              </w:tabs>
              <w:rPr>
                <w:b/>
              </w:rPr>
            </w:pPr>
            <w:r>
              <w:rPr>
                <w:b/>
              </w:rPr>
              <w:lastRenderedPageBreak/>
              <w:t>I</w:t>
            </w:r>
            <w:r w:rsidR="00331542" w:rsidRPr="00FE376A">
              <w:rPr>
                <w:b/>
              </w:rPr>
              <w:t xml:space="preserve">I WYMAGANIA EDUKACYJNE NIEZBĘDNE DO UZYSKANIA POSZCZEGÓLNYCH ŚRÓDROCZNYCH I ROCZNYCH OCEN KLASYFIKACYJNYCH Z JĘZYKA NIEMIECKIEGO W KLASIE VII </w:t>
            </w:r>
          </w:p>
        </w:tc>
      </w:tr>
    </w:tbl>
    <w:p w:rsidR="00331542" w:rsidRDefault="00331542" w:rsidP="00EA67DB">
      <w:pPr>
        <w:pStyle w:val="Bezodstpw"/>
        <w:rPr>
          <w:sz w:val="18"/>
          <w:szCs w:val="18"/>
        </w:rPr>
      </w:pPr>
    </w:p>
    <w:p w:rsidR="00331542" w:rsidRDefault="00331542" w:rsidP="00EA67DB">
      <w:pPr>
        <w:pStyle w:val="Bezodstpw"/>
        <w:rPr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5244"/>
        <w:gridCol w:w="2410"/>
        <w:gridCol w:w="2517"/>
      </w:tblGrid>
      <w:tr w:rsidR="00331542" w:rsidRPr="00331542" w:rsidTr="00331542">
        <w:tc>
          <w:tcPr>
            <w:tcW w:w="13994" w:type="dxa"/>
            <w:gridSpan w:val="4"/>
          </w:tcPr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</w:p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OCENA CELUJĄCA</w:t>
            </w:r>
          </w:p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</w:p>
        </w:tc>
      </w:tr>
      <w:tr w:rsidR="003715F0" w:rsidRPr="00331542" w:rsidTr="0092769B">
        <w:tc>
          <w:tcPr>
            <w:tcW w:w="3823" w:type="dxa"/>
          </w:tcPr>
          <w:p w:rsidR="003715F0" w:rsidRPr="00331542" w:rsidRDefault="003715F0" w:rsidP="0092769B">
            <w:pPr>
              <w:spacing w:line="360" w:lineRule="auto"/>
              <w:jc w:val="center"/>
              <w:rPr>
                <w:b/>
              </w:rPr>
            </w:pPr>
          </w:p>
          <w:p w:rsidR="003715F0" w:rsidRPr="00331542" w:rsidRDefault="003715F0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ROZUMIENIE TEKSTU SŁUCHANEGO/CZYTANEGO</w:t>
            </w:r>
          </w:p>
        </w:tc>
        <w:tc>
          <w:tcPr>
            <w:tcW w:w="5244" w:type="dxa"/>
          </w:tcPr>
          <w:p w:rsidR="003715F0" w:rsidRPr="00331542" w:rsidRDefault="003715F0" w:rsidP="0092769B">
            <w:pPr>
              <w:spacing w:line="360" w:lineRule="auto"/>
              <w:jc w:val="center"/>
              <w:rPr>
                <w:b/>
              </w:rPr>
            </w:pPr>
          </w:p>
          <w:p w:rsidR="003715F0" w:rsidRPr="00331542" w:rsidRDefault="003715F0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SPRAWNOŚĆ MÓWIENIA</w:t>
            </w:r>
            <w:r>
              <w:rPr>
                <w:b/>
              </w:rPr>
              <w:t>/ PISANIA</w:t>
            </w:r>
          </w:p>
        </w:tc>
        <w:tc>
          <w:tcPr>
            <w:tcW w:w="2410" w:type="dxa"/>
          </w:tcPr>
          <w:p w:rsidR="003715F0" w:rsidRPr="00331542" w:rsidRDefault="003715F0" w:rsidP="0092769B">
            <w:pPr>
              <w:spacing w:line="360" w:lineRule="auto"/>
              <w:jc w:val="center"/>
              <w:rPr>
                <w:b/>
              </w:rPr>
            </w:pPr>
          </w:p>
          <w:p w:rsidR="003715F0" w:rsidRPr="00331542" w:rsidRDefault="003715F0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GRAMATYKA I SŁOWNICTWO</w:t>
            </w:r>
          </w:p>
        </w:tc>
        <w:tc>
          <w:tcPr>
            <w:tcW w:w="2517" w:type="dxa"/>
          </w:tcPr>
          <w:p w:rsidR="003715F0" w:rsidRPr="00331542" w:rsidRDefault="003715F0" w:rsidP="0092769B">
            <w:pPr>
              <w:spacing w:line="360" w:lineRule="auto"/>
              <w:jc w:val="center"/>
              <w:rPr>
                <w:b/>
              </w:rPr>
            </w:pPr>
          </w:p>
          <w:p w:rsidR="003715F0" w:rsidRPr="00331542" w:rsidRDefault="003715F0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INNE UMIEJĘTNOŚCI</w:t>
            </w:r>
          </w:p>
        </w:tc>
      </w:tr>
      <w:tr w:rsidR="003715F0" w:rsidRPr="00331542" w:rsidTr="0092769B">
        <w:tc>
          <w:tcPr>
            <w:tcW w:w="3823" w:type="dxa"/>
          </w:tcPr>
          <w:p w:rsidR="003715F0" w:rsidRPr="00331542" w:rsidRDefault="003715F0" w:rsidP="0092769B">
            <w:pPr>
              <w:pStyle w:val="Bezodstpw"/>
              <w:spacing w:line="360" w:lineRule="auto"/>
            </w:pPr>
            <w:r w:rsidRPr="00331542">
              <w:t>-</w:t>
            </w:r>
            <w:r w:rsidR="0092769B">
              <w:t xml:space="preserve">uczeń </w:t>
            </w:r>
            <w:r w:rsidRPr="00331542">
              <w:t xml:space="preserve">bez trudu rozumie </w:t>
            </w:r>
            <w:r w:rsidR="00BE4519">
              <w:t xml:space="preserve">bardzo proste </w:t>
            </w:r>
            <w:r w:rsidRPr="00331542">
              <w:t xml:space="preserve">wypowiedzi </w:t>
            </w:r>
            <w:r w:rsidR="0092769B">
              <w:t>w języku niemieckim</w:t>
            </w:r>
            <w:r w:rsidR="00124CDC">
              <w:t>, nawet jeśli zawarte są w </w:t>
            </w:r>
            <w:r w:rsidRPr="00331542">
              <w:t xml:space="preserve">nich nowe struktury </w:t>
            </w:r>
            <w:r w:rsidR="0092769B">
              <w:t>leksykalno-gramatyczne,</w:t>
            </w:r>
            <w:r w:rsidRPr="00331542">
              <w:t xml:space="preserve"> </w:t>
            </w:r>
          </w:p>
          <w:p w:rsidR="003715F0" w:rsidRDefault="003715F0" w:rsidP="0092769B">
            <w:pPr>
              <w:tabs>
                <w:tab w:val="left" w:pos="6339"/>
              </w:tabs>
              <w:spacing w:line="360" w:lineRule="auto"/>
            </w:pPr>
            <w:r w:rsidRPr="00331542">
              <w:t>- bezbłędnie wyszukuje określone i</w:t>
            </w:r>
            <w:r w:rsidR="00124CDC">
              <w:t>nformacje w tekście słuchanym i </w:t>
            </w:r>
            <w:r w:rsidRPr="00331542">
              <w:t>czytanym</w:t>
            </w:r>
            <w:r>
              <w:t>,</w:t>
            </w:r>
          </w:p>
          <w:p w:rsidR="00BE4519" w:rsidRDefault="00BE4519" w:rsidP="0092769B">
            <w:pPr>
              <w:tabs>
                <w:tab w:val="left" w:pos="6339"/>
              </w:tabs>
              <w:spacing w:line="360" w:lineRule="auto"/>
            </w:pPr>
            <w:r>
              <w:t>- określa główną myśl tekstu oraz intencje autora/ nadawcy,</w:t>
            </w:r>
          </w:p>
          <w:p w:rsidR="00BE4519" w:rsidRDefault="00BE4519" w:rsidP="0092769B">
            <w:pPr>
              <w:tabs>
                <w:tab w:val="left" w:pos="6339"/>
              </w:tabs>
              <w:spacing w:line="360" w:lineRule="auto"/>
            </w:pPr>
            <w:r>
              <w:t xml:space="preserve">- znajduje w tekście określone informacje, </w:t>
            </w:r>
          </w:p>
          <w:p w:rsidR="003715F0" w:rsidRPr="00331542" w:rsidRDefault="003715F0" w:rsidP="0092769B">
            <w:pPr>
              <w:tabs>
                <w:tab w:val="left" w:pos="6339"/>
              </w:tabs>
              <w:spacing w:line="360" w:lineRule="auto"/>
            </w:pPr>
            <w:r>
              <w:lastRenderedPageBreak/>
              <w:t>- rozróżnia formalny i nieformalny styl wypowiedzi,</w:t>
            </w:r>
          </w:p>
          <w:p w:rsidR="003715F0" w:rsidRPr="00331542" w:rsidRDefault="003715F0" w:rsidP="0092769B">
            <w:pPr>
              <w:tabs>
                <w:tab w:val="left" w:pos="6339"/>
              </w:tabs>
              <w:spacing w:line="360" w:lineRule="auto"/>
            </w:pPr>
            <w:r w:rsidRPr="00331542">
              <w:t>- rozumie wszystkie wypowiedzi nauczyciela</w:t>
            </w:r>
            <w:r>
              <w:t>,</w:t>
            </w:r>
          </w:p>
          <w:p w:rsidR="003715F0" w:rsidRPr="00331542" w:rsidRDefault="003715F0" w:rsidP="0092769B">
            <w:pPr>
              <w:tabs>
                <w:tab w:val="left" w:pos="6339"/>
              </w:tabs>
              <w:spacing w:line="360" w:lineRule="auto"/>
            </w:pPr>
          </w:p>
          <w:p w:rsidR="003715F0" w:rsidRPr="00331542" w:rsidRDefault="003715F0" w:rsidP="0092769B">
            <w:pPr>
              <w:pStyle w:val="Bezodstpw"/>
              <w:spacing w:line="360" w:lineRule="auto"/>
            </w:pPr>
          </w:p>
        </w:tc>
        <w:tc>
          <w:tcPr>
            <w:tcW w:w="5244" w:type="dxa"/>
          </w:tcPr>
          <w:p w:rsidR="003715F0" w:rsidRDefault="003715F0" w:rsidP="0092769B">
            <w:pPr>
              <w:pStyle w:val="Bezodstpw"/>
              <w:spacing w:line="360" w:lineRule="auto"/>
            </w:pPr>
            <w:r w:rsidRPr="00331542">
              <w:lastRenderedPageBreak/>
              <w:t xml:space="preserve">-uczeń  </w:t>
            </w:r>
            <w:r>
              <w:t>tworzy płynnie wypowiedzi ustne</w:t>
            </w:r>
            <w:r w:rsidR="00124CDC">
              <w:t xml:space="preserve"> i </w:t>
            </w:r>
            <w:r>
              <w:t>pisemne</w:t>
            </w:r>
            <w:r w:rsidR="0092769B">
              <w:t>:</w:t>
            </w:r>
          </w:p>
          <w:p w:rsidR="003715F0" w:rsidRDefault="003715F0" w:rsidP="0092769B">
            <w:pPr>
              <w:pStyle w:val="Bezodstpw"/>
              <w:spacing w:line="360" w:lineRule="auto"/>
            </w:pPr>
            <w:r>
              <w:t>- opisuje siebie i inne osoby, przedmioty, miejs</w:t>
            </w:r>
            <w:r w:rsidR="00124CDC">
              <w:t>ca i </w:t>
            </w:r>
            <w:r>
              <w:t>zjawiska,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opowiada o czynnościach z teraźniejszości,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przedstawia intencje i plany na przyszłość,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wyraża opinie, uczucia i emocje,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nawiązuje kontakty towarzyskie,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rozpoczyna, prowadzi i kończy rozmowę,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proponuje przyjmuje i odrzuca propozycję,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wyraża prośbę,</w:t>
            </w:r>
          </w:p>
          <w:p w:rsidR="0092769B" w:rsidRPr="00331542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stosuje zwroty i formy grzecznościowe,</w:t>
            </w:r>
          </w:p>
          <w:p w:rsidR="003715F0" w:rsidRDefault="003715F0" w:rsidP="0092769B">
            <w:pPr>
              <w:tabs>
                <w:tab w:val="left" w:pos="6339"/>
              </w:tabs>
              <w:spacing w:line="360" w:lineRule="auto"/>
            </w:pPr>
            <w:r w:rsidRPr="00331542">
              <w:t xml:space="preserve">- logicznie buduje </w:t>
            </w:r>
            <w:r>
              <w:t xml:space="preserve">zdania, </w:t>
            </w:r>
          </w:p>
          <w:p w:rsidR="003715F0" w:rsidRPr="00331542" w:rsidRDefault="003715F0" w:rsidP="0092769B">
            <w:pPr>
              <w:tabs>
                <w:tab w:val="left" w:pos="6339"/>
              </w:tabs>
              <w:spacing w:line="360" w:lineRule="auto"/>
            </w:pPr>
            <w:r>
              <w:lastRenderedPageBreak/>
              <w:t xml:space="preserve">- poprawnie tworzy </w:t>
            </w:r>
            <w:r w:rsidRPr="00331542">
              <w:t>odpowiedzi na zadane pytania,</w:t>
            </w:r>
          </w:p>
          <w:p w:rsidR="003715F0" w:rsidRDefault="003715F0" w:rsidP="0092769B">
            <w:pPr>
              <w:tabs>
                <w:tab w:val="left" w:pos="6339"/>
              </w:tabs>
              <w:spacing w:line="360" w:lineRule="auto"/>
            </w:pPr>
            <w:r w:rsidRPr="00331542">
              <w:t>- jest samodzielny w swoich wypowiedziach</w:t>
            </w:r>
            <w:r w:rsidR="0092769B">
              <w:t>,</w:t>
            </w:r>
          </w:p>
          <w:p w:rsidR="003715F0" w:rsidRDefault="003715F0" w:rsidP="0092769B">
            <w:pPr>
              <w:tabs>
                <w:tab w:val="left" w:pos="6339"/>
              </w:tabs>
              <w:spacing w:line="360" w:lineRule="auto"/>
            </w:pPr>
            <w:r>
              <w:t>- reaguje na polecenia,</w:t>
            </w:r>
          </w:p>
          <w:p w:rsidR="003715F0" w:rsidRDefault="003715F0" w:rsidP="0092769B">
            <w:pPr>
              <w:tabs>
                <w:tab w:val="left" w:pos="6339"/>
              </w:tabs>
              <w:spacing w:line="360" w:lineRule="auto"/>
            </w:pPr>
            <w:r>
              <w:t>- stosuje formalny i nieformalny styl wypowiedzi adekwatnie do okoliczności,</w:t>
            </w:r>
          </w:p>
          <w:p w:rsidR="00BE4519" w:rsidRPr="00331542" w:rsidRDefault="00BE4519" w:rsidP="0092769B">
            <w:pPr>
              <w:tabs>
                <w:tab w:val="left" w:pos="6339"/>
              </w:tabs>
              <w:spacing w:line="360" w:lineRule="auto"/>
            </w:pPr>
            <w:r>
              <w:t xml:space="preserve">- przekazuje podstawowe informacje zawarte w materiałach wizualnych lub tłumaczy je </w:t>
            </w:r>
            <w:r w:rsidR="0092769B">
              <w:t>z języka ojczystego i odwrotnie,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 w:rsidRPr="00331542">
              <w:t xml:space="preserve">- </w:t>
            </w:r>
            <w:r>
              <w:t>czyta płynnie tekst z podręcznik</w:t>
            </w:r>
            <w:r w:rsidRPr="00331542">
              <w:t>a</w:t>
            </w:r>
            <w:r>
              <w:t xml:space="preserve">. </w:t>
            </w:r>
          </w:p>
          <w:p w:rsidR="003715F0" w:rsidRPr="00331542" w:rsidRDefault="003715F0" w:rsidP="0092769B">
            <w:pPr>
              <w:pStyle w:val="Bezodstpw"/>
              <w:spacing w:line="360" w:lineRule="auto"/>
            </w:pPr>
          </w:p>
        </w:tc>
        <w:tc>
          <w:tcPr>
            <w:tcW w:w="2410" w:type="dxa"/>
          </w:tcPr>
          <w:p w:rsidR="0092769B" w:rsidRPr="00331542" w:rsidRDefault="003715F0" w:rsidP="0092769B">
            <w:pPr>
              <w:pStyle w:val="Bezodstpw"/>
              <w:spacing w:line="360" w:lineRule="auto"/>
            </w:pPr>
            <w:r w:rsidRPr="00331542">
              <w:lastRenderedPageBreak/>
              <w:t xml:space="preserve">- uczeń bezbłędnie </w:t>
            </w:r>
          </w:p>
          <w:p w:rsidR="003715F0" w:rsidRPr="00331542" w:rsidRDefault="003715F0" w:rsidP="0092769B">
            <w:pPr>
              <w:pStyle w:val="Bezodstpw"/>
              <w:spacing w:line="360" w:lineRule="auto"/>
            </w:pPr>
            <w:r w:rsidRPr="00331542">
              <w:t>operuje poznanym słownictwem i gramatyką</w:t>
            </w:r>
          </w:p>
        </w:tc>
        <w:tc>
          <w:tcPr>
            <w:tcW w:w="2517" w:type="dxa"/>
          </w:tcPr>
          <w:p w:rsidR="003715F0" w:rsidRPr="00331542" w:rsidRDefault="003715F0" w:rsidP="0092769B">
            <w:pPr>
              <w:tabs>
                <w:tab w:val="left" w:pos="6339"/>
              </w:tabs>
              <w:spacing w:line="360" w:lineRule="auto"/>
            </w:pPr>
            <w:r w:rsidRPr="00331542">
              <w:t xml:space="preserve">- </w:t>
            </w:r>
            <w:r w:rsidR="0092769B">
              <w:t xml:space="preserve">uczeń </w:t>
            </w:r>
            <w:r w:rsidRPr="00331542">
              <w:t>operuje wiedzą obej</w:t>
            </w:r>
            <w:r w:rsidR="00124CDC">
              <w:t>mującą cały program nauczania w </w:t>
            </w:r>
            <w:r w:rsidRPr="00331542">
              <w:t>danej klasie,</w:t>
            </w:r>
          </w:p>
          <w:p w:rsidR="003715F0" w:rsidRDefault="003715F0" w:rsidP="0092769B">
            <w:pPr>
              <w:tabs>
                <w:tab w:val="left" w:pos="6339"/>
              </w:tabs>
              <w:spacing w:line="360" w:lineRule="auto"/>
            </w:pPr>
            <w:r w:rsidRPr="00331542">
              <w:t xml:space="preserve">- posiada </w:t>
            </w:r>
            <w:r w:rsidR="00BE4519">
              <w:t>podstawową</w:t>
            </w:r>
            <w:r w:rsidRPr="00331542">
              <w:t xml:space="preserve"> wiedzę o krajach niemieckiego obszaru językowego,</w:t>
            </w:r>
          </w:p>
          <w:p w:rsidR="00BE4519" w:rsidRDefault="00BE4519" w:rsidP="0092769B">
            <w:pPr>
              <w:tabs>
                <w:tab w:val="left" w:pos="6339"/>
              </w:tabs>
              <w:spacing w:line="360" w:lineRule="auto"/>
            </w:pPr>
            <w:r>
              <w:t>- ma wrażliwość międzykulturową,</w:t>
            </w:r>
          </w:p>
          <w:p w:rsidR="00BE4519" w:rsidRDefault="00BE4519" w:rsidP="0092769B">
            <w:pPr>
              <w:tabs>
                <w:tab w:val="left" w:pos="6339"/>
              </w:tabs>
              <w:spacing w:line="360" w:lineRule="auto"/>
            </w:pPr>
            <w:r>
              <w:t>- dokonuje sa</w:t>
            </w:r>
            <w:r w:rsidR="00124CDC">
              <w:t>mooceny i </w:t>
            </w:r>
            <w:r>
              <w:t xml:space="preserve">wykorzystuje techniki </w:t>
            </w:r>
            <w:r>
              <w:lastRenderedPageBreak/>
              <w:t>samodzielnej pracy nad językiem,</w:t>
            </w:r>
          </w:p>
          <w:p w:rsidR="00BE4519" w:rsidRPr="00331542" w:rsidRDefault="00BE4519" w:rsidP="0092769B">
            <w:pPr>
              <w:tabs>
                <w:tab w:val="left" w:pos="6339"/>
              </w:tabs>
              <w:spacing w:line="360" w:lineRule="auto"/>
            </w:pPr>
            <w:r>
              <w:t>- korzysta z różnych źródeł informacji,</w:t>
            </w:r>
          </w:p>
          <w:p w:rsidR="003715F0" w:rsidRPr="00331542" w:rsidRDefault="00BE4519" w:rsidP="0092769B">
            <w:pPr>
              <w:spacing w:line="360" w:lineRule="auto"/>
            </w:pPr>
            <w:r>
              <w:t>- posiada świadomość językową.</w:t>
            </w:r>
          </w:p>
        </w:tc>
      </w:tr>
      <w:tr w:rsidR="00331542" w:rsidRPr="00331542" w:rsidTr="00331542">
        <w:tc>
          <w:tcPr>
            <w:tcW w:w="13994" w:type="dxa"/>
            <w:gridSpan w:val="4"/>
          </w:tcPr>
          <w:p w:rsidR="00331542" w:rsidRPr="00331542" w:rsidRDefault="00331542" w:rsidP="0092769B">
            <w:pPr>
              <w:spacing w:line="360" w:lineRule="auto"/>
              <w:rPr>
                <w:b/>
              </w:rPr>
            </w:pPr>
          </w:p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OCENA BARDZO DOBRA</w:t>
            </w:r>
          </w:p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</w:p>
        </w:tc>
      </w:tr>
      <w:tr w:rsidR="00BE4519" w:rsidRPr="00331542" w:rsidTr="0092769B">
        <w:tc>
          <w:tcPr>
            <w:tcW w:w="3823" w:type="dxa"/>
          </w:tcPr>
          <w:p w:rsidR="00BE4519" w:rsidRPr="00331542" w:rsidRDefault="00BE4519" w:rsidP="0092769B">
            <w:pPr>
              <w:spacing w:line="360" w:lineRule="auto"/>
              <w:jc w:val="center"/>
              <w:rPr>
                <w:b/>
              </w:rPr>
            </w:pPr>
          </w:p>
          <w:p w:rsidR="00BE4519" w:rsidRPr="00331542" w:rsidRDefault="00BE4519" w:rsidP="0092769B">
            <w:pPr>
              <w:spacing w:line="360" w:lineRule="auto"/>
              <w:jc w:val="center"/>
            </w:pPr>
            <w:r w:rsidRPr="00331542">
              <w:rPr>
                <w:b/>
              </w:rPr>
              <w:t>ROZUMIENIE TEKSTU SŁUCHANEGO/CZYTANEGO</w:t>
            </w:r>
          </w:p>
        </w:tc>
        <w:tc>
          <w:tcPr>
            <w:tcW w:w="5244" w:type="dxa"/>
          </w:tcPr>
          <w:p w:rsidR="00BE4519" w:rsidRPr="00331542" w:rsidRDefault="00BE4519" w:rsidP="0092769B">
            <w:pPr>
              <w:spacing w:line="360" w:lineRule="auto"/>
              <w:jc w:val="center"/>
              <w:rPr>
                <w:b/>
              </w:rPr>
            </w:pPr>
          </w:p>
          <w:p w:rsidR="00BE4519" w:rsidRPr="00BE4519" w:rsidRDefault="00BE4519" w:rsidP="0092769B">
            <w:pPr>
              <w:spacing w:line="360" w:lineRule="auto"/>
              <w:jc w:val="center"/>
              <w:rPr>
                <w:b/>
              </w:rPr>
            </w:pPr>
            <w:r w:rsidRPr="00BE4519">
              <w:rPr>
                <w:b/>
              </w:rPr>
              <w:t>SPRAWNOŚĆ MÓWIENIA I PISANIA</w:t>
            </w:r>
          </w:p>
        </w:tc>
        <w:tc>
          <w:tcPr>
            <w:tcW w:w="2410" w:type="dxa"/>
          </w:tcPr>
          <w:p w:rsidR="00BE4519" w:rsidRPr="00331542" w:rsidRDefault="00BE4519" w:rsidP="0092769B">
            <w:pPr>
              <w:spacing w:line="360" w:lineRule="auto"/>
              <w:jc w:val="center"/>
              <w:rPr>
                <w:b/>
              </w:rPr>
            </w:pPr>
          </w:p>
          <w:p w:rsidR="00BE4519" w:rsidRPr="00331542" w:rsidRDefault="00BE4519" w:rsidP="0092769B">
            <w:pPr>
              <w:spacing w:line="360" w:lineRule="auto"/>
              <w:jc w:val="center"/>
            </w:pPr>
            <w:r w:rsidRPr="00331542">
              <w:rPr>
                <w:b/>
              </w:rPr>
              <w:t>GRAMATYKA I SŁOWNICTWO</w:t>
            </w:r>
          </w:p>
        </w:tc>
        <w:tc>
          <w:tcPr>
            <w:tcW w:w="2517" w:type="dxa"/>
          </w:tcPr>
          <w:p w:rsidR="00BE4519" w:rsidRPr="00331542" w:rsidRDefault="00BE4519" w:rsidP="0092769B">
            <w:pPr>
              <w:spacing w:line="360" w:lineRule="auto"/>
              <w:jc w:val="center"/>
              <w:rPr>
                <w:b/>
              </w:rPr>
            </w:pPr>
          </w:p>
          <w:p w:rsidR="00BE4519" w:rsidRPr="00331542" w:rsidRDefault="00BE4519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INNE UMIEJĘTNOŚCI I FORMY AKTYWNOŚCI</w:t>
            </w:r>
          </w:p>
          <w:p w:rsidR="00BE4519" w:rsidRPr="00331542" w:rsidRDefault="00BE4519" w:rsidP="0092769B">
            <w:pPr>
              <w:spacing w:line="360" w:lineRule="auto"/>
              <w:jc w:val="center"/>
            </w:pPr>
          </w:p>
        </w:tc>
      </w:tr>
      <w:tr w:rsidR="00BE4519" w:rsidRPr="00331542" w:rsidTr="0092769B">
        <w:tc>
          <w:tcPr>
            <w:tcW w:w="3823" w:type="dxa"/>
          </w:tcPr>
          <w:p w:rsidR="00BE4519" w:rsidRDefault="00BE4519" w:rsidP="0092769B">
            <w:pPr>
              <w:tabs>
                <w:tab w:val="left" w:pos="6339"/>
              </w:tabs>
              <w:spacing w:line="360" w:lineRule="auto"/>
            </w:pPr>
            <w:r w:rsidRPr="00331542">
              <w:t xml:space="preserve">-uczeń bez trudu rozumie wypowiedzi w języku niemieckim </w:t>
            </w:r>
            <w:r w:rsidR="00124CDC">
              <w:lastRenderedPageBreak/>
              <w:t>formułowane przez różne osoby i </w:t>
            </w:r>
            <w:r w:rsidRPr="00331542">
              <w:t>za</w:t>
            </w:r>
            <w:r w:rsidR="00124CDC">
              <w:t>wierające znane mu słownictwo i </w:t>
            </w:r>
            <w:r w:rsidRPr="00331542">
              <w:t>struktury gramatyczne</w:t>
            </w:r>
          </w:p>
          <w:p w:rsidR="00BE4519" w:rsidRPr="00331542" w:rsidRDefault="00BE4519" w:rsidP="0092769B">
            <w:pPr>
              <w:pStyle w:val="Bezodstpw"/>
              <w:spacing w:line="360" w:lineRule="auto"/>
            </w:pPr>
            <w:r w:rsidRPr="00331542">
              <w:t>- uczeń rozumie sens sytuacji komunikacyjnych</w:t>
            </w:r>
            <w:r w:rsidR="0092769B">
              <w:t xml:space="preserve"> oraz prawidłowo na nie reaguje,</w:t>
            </w:r>
          </w:p>
          <w:p w:rsidR="00BE4519" w:rsidRPr="00331542" w:rsidRDefault="00BE4519" w:rsidP="0092769B">
            <w:pPr>
              <w:pStyle w:val="Bezodstpw"/>
              <w:spacing w:line="360" w:lineRule="auto"/>
            </w:pPr>
            <w:r w:rsidRPr="00331542">
              <w:t xml:space="preserve">- sprawnie wyszukuje informacje szczegółowe w wypowiedziach, dialogach i komunikatach </w:t>
            </w:r>
          </w:p>
          <w:p w:rsidR="00BE4519" w:rsidRPr="00331542" w:rsidRDefault="00BE4519" w:rsidP="0092769B">
            <w:pPr>
              <w:pStyle w:val="Bezodstpw"/>
              <w:spacing w:line="360" w:lineRule="auto"/>
            </w:pPr>
            <w:r w:rsidRPr="00331542">
              <w:t>- w pełni rozumie instrukcje nauczyciela, formułowane w języku niemieck</w:t>
            </w:r>
            <w:r w:rsidR="0092769B">
              <w:t>im i prawidłowo na nie reaguje,</w:t>
            </w:r>
          </w:p>
          <w:p w:rsidR="00BE4519" w:rsidRPr="00331542" w:rsidRDefault="00BE4519" w:rsidP="0092769B">
            <w:pPr>
              <w:pStyle w:val="Bezodstpw"/>
              <w:spacing w:line="360" w:lineRule="auto"/>
            </w:pPr>
            <w:r w:rsidRPr="00331542">
              <w:t>- bez trudu potrafi określić główną myśl tekstu/wypowiedzi, jej kontekst i intencję autora</w:t>
            </w:r>
            <w:r>
              <w:t>.</w:t>
            </w:r>
          </w:p>
          <w:p w:rsidR="00BE4519" w:rsidRPr="00331542" w:rsidRDefault="00BE4519" w:rsidP="0092769B">
            <w:pPr>
              <w:pStyle w:val="Bezodstpw"/>
              <w:spacing w:line="360" w:lineRule="auto"/>
            </w:pPr>
          </w:p>
        </w:tc>
        <w:tc>
          <w:tcPr>
            <w:tcW w:w="5244" w:type="dxa"/>
          </w:tcPr>
          <w:p w:rsidR="00BE4519" w:rsidRPr="00331542" w:rsidRDefault="00BE4519" w:rsidP="0092769B">
            <w:pPr>
              <w:pStyle w:val="Bezodstpw"/>
              <w:spacing w:line="360" w:lineRule="auto"/>
            </w:pPr>
            <w:r w:rsidRPr="00331542">
              <w:lastRenderedPageBreak/>
              <w:t>- uczeń bezbłędnie reaguje na za</w:t>
            </w:r>
            <w:r w:rsidR="0092769B">
              <w:t>istniałą sytuację komunikacyjną,</w:t>
            </w:r>
          </w:p>
          <w:p w:rsidR="00BE4519" w:rsidRDefault="00BE4519" w:rsidP="0092769B">
            <w:pPr>
              <w:pStyle w:val="Bezodstpw"/>
              <w:spacing w:line="360" w:lineRule="auto"/>
            </w:pPr>
            <w:r w:rsidRPr="00331542">
              <w:lastRenderedPageBreak/>
              <w:t>- potrafi b</w:t>
            </w:r>
            <w:r w:rsidR="00124CDC">
              <w:t>ezbłędnie i płynnie opowiadać o </w:t>
            </w:r>
            <w:r w:rsidRPr="00331542">
              <w:t>sytuacjach określonych w programie nauczania oraz formułować opisy ustne</w:t>
            </w:r>
            <w:r w:rsidR="0092769B">
              <w:t xml:space="preserve"> i pisemne</w:t>
            </w:r>
            <w:r w:rsidRPr="00331542">
              <w:t xml:space="preserve"> prz</w:t>
            </w:r>
            <w:r w:rsidR="0092769B">
              <w:t>ewidziane w programie nauczania:</w:t>
            </w:r>
          </w:p>
          <w:p w:rsidR="00461EDD" w:rsidRPr="00331542" w:rsidRDefault="00461EDD" w:rsidP="0092769B">
            <w:pPr>
              <w:pStyle w:val="Bezodstpw"/>
              <w:spacing w:line="360" w:lineRule="auto"/>
            </w:pPr>
            <w:r>
              <w:t>- opisuje siebie i inne osoby, przedmioty,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opowiada o czynnościach z teraźniejszości,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przedstawia intencje i plany na przyszłość,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wyraża opinie, uczucia i emocje,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nawiązuje kontakty towarzyskie,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rozpoczyna, prowadzi i kończy rozmowę,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proponuje przyjmuje i odrzuca propozycję,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wyraża prośbę,</w:t>
            </w:r>
          </w:p>
          <w:p w:rsidR="00BE4519" w:rsidRPr="00331542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stosuje zwroty i formy grzecznościowe,</w:t>
            </w:r>
          </w:p>
          <w:p w:rsidR="0092769B" w:rsidRDefault="00BE4519" w:rsidP="0092769B">
            <w:pPr>
              <w:tabs>
                <w:tab w:val="left" w:pos="6339"/>
              </w:tabs>
              <w:spacing w:line="360" w:lineRule="auto"/>
            </w:pPr>
            <w:r w:rsidRPr="00331542">
              <w:t>- jego wypowiedzi pod względem fonetycznym są całkowicie poprawne, bez błędów w wymowi</w:t>
            </w:r>
            <w:r w:rsidR="00124CDC">
              <w:t>e i </w:t>
            </w:r>
            <w:r w:rsidRPr="00331542">
              <w:t>intonacji.</w:t>
            </w:r>
          </w:p>
          <w:p w:rsidR="0092769B" w:rsidRPr="00FE376A" w:rsidRDefault="0092769B" w:rsidP="0092769B">
            <w:pPr>
              <w:tabs>
                <w:tab w:val="left" w:pos="6339"/>
              </w:tabs>
              <w:spacing w:line="360" w:lineRule="auto"/>
            </w:pPr>
            <w:r w:rsidRPr="00FE376A">
              <w:t xml:space="preserve">- tekst z podręcznika czyta płynnie, </w:t>
            </w:r>
          </w:p>
          <w:p w:rsidR="00BE4519" w:rsidRDefault="00BE4519" w:rsidP="0092769B">
            <w:pPr>
              <w:tabs>
                <w:tab w:val="left" w:pos="6339"/>
              </w:tabs>
              <w:spacing w:line="360" w:lineRule="auto"/>
            </w:pPr>
            <w:r w:rsidRPr="00331542">
              <w:t>- bez trudu dostrz</w:t>
            </w:r>
            <w:r w:rsidR="00124CDC">
              <w:t>ega różnice między fonetyczną a </w:t>
            </w:r>
            <w:r w:rsidRPr="00331542">
              <w:t>graficzną formą wyrazu oraz bezbłędnie zapisuje poznane słowa i wyrażenia</w:t>
            </w:r>
            <w:r w:rsidR="0092769B">
              <w:t xml:space="preserve">, </w:t>
            </w:r>
            <w:r w:rsidRPr="00331542">
              <w:t xml:space="preserve"> </w:t>
            </w:r>
          </w:p>
          <w:p w:rsidR="00BE4519" w:rsidRPr="00FE376A" w:rsidRDefault="00BE4519" w:rsidP="0092769B">
            <w:pPr>
              <w:tabs>
                <w:tab w:val="left" w:pos="6339"/>
              </w:tabs>
              <w:spacing w:line="360" w:lineRule="auto"/>
            </w:pPr>
            <w:r w:rsidRPr="00FE376A">
              <w:lastRenderedPageBreak/>
              <w:t>- potrafi samodzielnie napisać bardzo krótki tekst użytkowy,</w:t>
            </w:r>
          </w:p>
          <w:p w:rsidR="00BE4519" w:rsidRPr="00331542" w:rsidRDefault="00BE4519" w:rsidP="0092769B">
            <w:pPr>
              <w:pStyle w:val="Bezodstpw"/>
              <w:spacing w:line="360" w:lineRule="auto"/>
            </w:pPr>
            <w:r w:rsidRPr="00331542">
              <w:t>- potrafi prz</w:t>
            </w:r>
            <w:r w:rsidR="00124CDC">
              <w:t>edstawiać rozbudowane dialogi w </w:t>
            </w:r>
            <w:r w:rsidRPr="00331542">
              <w:t>formie pisemnej</w:t>
            </w:r>
            <w:r w:rsidR="0092769B">
              <w:t xml:space="preserve"> i ustnej</w:t>
            </w:r>
            <w:r>
              <w:t>.</w:t>
            </w:r>
          </w:p>
        </w:tc>
        <w:tc>
          <w:tcPr>
            <w:tcW w:w="2410" w:type="dxa"/>
          </w:tcPr>
          <w:p w:rsidR="00BE4519" w:rsidRPr="00FE376A" w:rsidRDefault="00BE4519" w:rsidP="0092769B">
            <w:pPr>
              <w:pStyle w:val="Bezodstpw"/>
              <w:spacing w:line="360" w:lineRule="auto"/>
            </w:pPr>
            <w:r w:rsidRPr="00331542">
              <w:lastRenderedPageBreak/>
              <w:t xml:space="preserve">-uczeń swobodnie zdobywa informacje i </w:t>
            </w:r>
            <w:r w:rsidRPr="00331542">
              <w:lastRenderedPageBreak/>
              <w:t xml:space="preserve">udziela ich w typowych sytuacjach dnia codziennego, </w:t>
            </w:r>
            <w:r>
              <w:t xml:space="preserve">sporadycznie </w:t>
            </w:r>
            <w:r w:rsidRPr="00331542">
              <w:t>popełniając przy tym błęd</w:t>
            </w:r>
            <w:r>
              <w:t>y</w:t>
            </w:r>
            <w:r w:rsidRPr="00331542">
              <w:t xml:space="preserve"> językow</w:t>
            </w:r>
            <w:r>
              <w:t>e</w:t>
            </w:r>
            <w:r w:rsidR="00124CDC">
              <w:t xml:space="preserve"> i </w:t>
            </w:r>
            <w:r w:rsidRPr="00331542">
              <w:t>gramatyczn</w:t>
            </w:r>
            <w:r>
              <w:t>e</w:t>
            </w:r>
            <w:r w:rsidRPr="00FE376A">
              <w:t>, które potrafi samodzielnie poprawić</w:t>
            </w:r>
            <w:r>
              <w:t>,</w:t>
            </w:r>
          </w:p>
          <w:p w:rsidR="00BE4519" w:rsidRDefault="00BE4519" w:rsidP="0092769B">
            <w:pPr>
              <w:pStyle w:val="Bezodstpw"/>
              <w:spacing w:line="360" w:lineRule="auto"/>
            </w:pPr>
            <w:r w:rsidRPr="00331542">
              <w:t xml:space="preserve">- buduje spójne zdania. </w:t>
            </w:r>
          </w:p>
          <w:p w:rsidR="00BE4519" w:rsidRPr="00331542" w:rsidRDefault="00DB199B" w:rsidP="0092769B">
            <w:pPr>
              <w:pStyle w:val="Bezodstpw"/>
              <w:spacing w:line="360" w:lineRule="auto"/>
            </w:pPr>
            <w:r>
              <w:t xml:space="preserve">- </w:t>
            </w:r>
            <w:r w:rsidR="00BE4519" w:rsidRPr="00331542">
              <w:t>potrafi stosować środki leksykalne i</w:t>
            </w:r>
            <w:r w:rsidR="00124CDC">
              <w:t> </w:t>
            </w:r>
            <w:r w:rsidR="00BE4519" w:rsidRPr="00331542">
              <w:t>gr</w:t>
            </w:r>
            <w:r w:rsidR="00BE4519">
              <w:t>amatyczne adekwatne do sytuacji.</w:t>
            </w:r>
          </w:p>
          <w:p w:rsidR="00BE4519" w:rsidRPr="00331542" w:rsidRDefault="00BE4519" w:rsidP="0092769B">
            <w:pPr>
              <w:spacing w:line="360" w:lineRule="auto"/>
            </w:pPr>
          </w:p>
        </w:tc>
        <w:tc>
          <w:tcPr>
            <w:tcW w:w="2517" w:type="dxa"/>
          </w:tcPr>
          <w:p w:rsidR="00BE4519" w:rsidRDefault="00BE4519" w:rsidP="0092769B">
            <w:pPr>
              <w:spacing w:line="360" w:lineRule="auto"/>
            </w:pPr>
            <w:r w:rsidRPr="00FE376A">
              <w:lastRenderedPageBreak/>
              <w:t xml:space="preserve">- </w:t>
            </w:r>
            <w:r w:rsidR="0092769B">
              <w:t xml:space="preserve">uczeń </w:t>
            </w:r>
            <w:r w:rsidR="00124CDC">
              <w:t xml:space="preserve">opanował w pełni zakres </w:t>
            </w:r>
            <w:r w:rsidR="00124CDC">
              <w:lastRenderedPageBreak/>
              <w:t>wiadomości i </w:t>
            </w:r>
            <w:r w:rsidRPr="00FE376A">
              <w:t>umiejętności określonych programem nauczania w klasie VII</w:t>
            </w:r>
            <w:r w:rsidR="0092769B">
              <w:t>,</w:t>
            </w:r>
          </w:p>
          <w:p w:rsidR="00BE4519" w:rsidRPr="00331542" w:rsidRDefault="00BE4519" w:rsidP="0092769B">
            <w:pPr>
              <w:spacing w:line="360" w:lineRule="auto"/>
            </w:pPr>
            <w:r w:rsidRPr="00331542">
              <w:t>- swobodnie posługuje się nabytymi kompetencjami językowymi,</w:t>
            </w:r>
          </w:p>
          <w:p w:rsidR="00DB199B" w:rsidRDefault="00BE4519" w:rsidP="0092769B">
            <w:pPr>
              <w:tabs>
                <w:tab w:val="left" w:pos="6339"/>
              </w:tabs>
              <w:spacing w:line="360" w:lineRule="auto"/>
            </w:pPr>
            <w:r w:rsidRPr="00331542">
              <w:t>-</w:t>
            </w:r>
            <w:r w:rsidR="00DB199B" w:rsidRPr="00331542">
              <w:t xml:space="preserve">- posiada </w:t>
            </w:r>
            <w:r w:rsidR="00DB199B">
              <w:t>podstawową</w:t>
            </w:r>
            <w:r w:rsidR="00DB199B" w:rsidRPr="00331542">
              <w:t xml:space="preserve"> wiedzę o krajach </w:t>
            </w:r>
            <w:r w:rsidR="00DB199B">
              <w:t>niemieckiego obszaru językowego,</w:t>
            </w:r>
          </w:p>
          <w:p w:rsidR="00DB199B" w:rsidRDefault="00DB199B" w:rsidP="0092769B">
            <w:pPr>
              <w:tabs>
                <w:tab w:val="left" w:pos="6339"/>
              </w:tabs>
              <w:spacing w:line="360" w:lineRule="auto"/>
            </w:pPr>
            <w:r>
              <w:t>- dokonuje sa</w:t>
            </w:r>
            <w:r w:rsidR="00124CDC">
              <w:t>mooceny i </w:t>
            </w:r>
            <w:r>
              <w:t>wykorzystuje techniki samodzielnej pracy nad językiem,</w:t>
            </w:r>
          </w:p>
          <w:p w:rsidR="00DB199B" w:rsidRPr="00331542" w:rsidRDefault="00DB199B" w:rsidP="0092769B">
            <w:pPr>
              <w:tabs>
                <w:tab w:val="left" w:pos="6339"/>
              </w:tabs>
              <w:spacing w:line="360" w:lineRule="auto"/>
            </w:pPr>
            <w:r>
              <w:t>- korzysta z różnych źródeł informacji,</w:t>
            </w:r>
          </w:p>
          <w:p w:rsidR="00BE4519" w:rsidRPr="00331542" w:rsidRDefault="00BE4519" w:rsidP="0092769B">
            <w:pPr>
              <w:spacing w:line="360" w:lineRule="auto"/>
            </w:pPr>
          </w:p>
        </w:tc>
      </w:tr>
      <w:tr w:rsidR="00331542" w:rsidRPr="00331542" w:rsidTr="00331542">
        <w:tc>
          <w:tcPr>
            <w:tcW w:w="13994" w:type="dxa"/>
            <w:gridSpan w:val="4"/>
          </w:tcPr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</w:p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OCENA DOBRA</w:t>
            </w:r>
          </w:p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</w:p>
        </w:tc>
      </w:tr>
      <w:tr w:rsidR="00DB199B" w:rsidRPr="00331542" w:rsidTr="0092769B">
        <w:tc>
          <w:tcPr>
            <w:tcW w:w="3823" w:type="dxa"/>
          </w:tcPr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ROZUMIENIE TEKSTU SŁUCHANEGO/CZYTANEGO</w:t>
            </w:r>
          </w:p>
          <w:p w:rsidR="00DB199B" w:rsidRPr="00331542" w:rsidRDefault="00DB199B" w:rsidP="0092769B">
            <w:pPr>
              <w:spacing w:line="360" w:lineRule="auto"/>
              <w:jc w:val="center"/>
            </w:pPr>
          </w:p>
        </w:tc>
        <w:tc>
          <w:tcPr>
            <w:tcW w:w="5244" w:type="dxa"/>
          </w:tcPr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  <w:p w:rsidR="00DB199B" w:rsidRPr="00331542" w:rsidRDefault="00DB199B" w:rsidP="0092769B">
            <w:pPr>
              <w:spacing w:line="360" w:lineRule="auto"/>
              <w:jc w:val="center"/>
            </w:pPr>
            <w:r w:rsidRPr="00331542">
              <w:rPr>
                <w:b/>
              </w:rPr>
              <w:t xml:space="preserve">SPRAWNOŚĆ </w:t>
            </w:r>
            <w:r w:rsidRPr="00DB199B">
              <w:rPr>
                <w:b/>
              </w:rPr>
              <w:t>MÓWIENIA I PISANIA</w:t>
            </w:r>
          </w:p>
        </w:tc>
        <w:tc>
          <w:tcPr>
            <w:tcW w:w="2410" w:type="dxa"/>
          </w:tcPr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  <w:p w:rsidR="00DB199B" w:rsidRPr="00331542" w:rsidRDefault="00DB199B" w:rsidP="0092769B">
            <w:pPr>
              <w:spacing w:line="360" w:lineRule="auto"/>
              <w:jc w:val="center"/>
            </w:pPr>
            <w:r w:rsidRPr="00331542">
              <w:rPr>
                <w:b/>
              </w:rPr>
              <w:t>GRAMATYKA I SŁOWNICTWO</w:t>
            </w:r>
          </w:p>
        </w:tc>
        <w:tc>
          <w:tcPr>
            <w:tcW w:w="2517" w:type="dxa"/>
          </w:tcPr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  <w:p w:rsidR="00DB199B" w:rsidRPr="00331542" w:rsidRDefault="00DB199B" w:rsidP="0092769B">
            <w:pPr>
              <w:spacing w:line="360" w:lineRule="auto"/>
              <w:jc w:val="center"/>
            </w:pPr>
            <w:r w:rsidRPr="00331542">
              <w:rPr>
                <w:b/>
              </w:rPr>
              <w:t>INNE UMIEJĘTNOŚCI I FORMY AKTYWNOŚCI</w:t>
            </w:r>
          </w:p>
        </w:tc>
      </w:tr>
      <w:tr w:rsidR="00DB199B" w:rsidRPr="00331542" w:rsidTr="0092769B">
        <w:tc>
          <w:tcPr>
            <w:tcW w:w="3823" w:type="dxa"/>
          </w:tcPr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t xml:space="preserve">- uczeń w znacznym stopniu rozumie wypowiedzi w języku niemieckim </w:t>
            </w:r>
            <w:r w:rsidR="00124CDC">
              <w:t>formułowane przez różne osoby i </w:t>
            </w:r>
            <w:r w:rsidRPr="00331542">
              <w:t>zawierające znane mu sło</w:t>
            </w:r>
            <w:r w:rsidR="00124CDC">
              <w:t>wnictwo i </w:t>
            </w:r>
            <w:r w:rsidR="0092769B">
              <w:t>struktury gramatyczne,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t>- rozumie sens większości sytuacji komunikacyjnych</w:t>
            </w:r>
            <w:r w:rsidR="0092769B">
              <w:t xml:space="preserve"> oraz prawidłowo na nie reaguje,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lastRenderedPageBreak/>
              <w:t>- sprawnie wyszukuje informacje szczegółowe w nieskomplikowanych wypowie</w:t>
            </w:r>
            <w:r w:rsidR="0092769B">
              <w:t>dziach, dialogach, komunikatach,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t>- r</w:t>
            </w:r>
            <w:r w:rsidR="00124CDC">
              <w:t>ozumie instrukcje nauczyciela w </w:t>
            </w:r>
            <w:r w:rsidRPr="00331542">
              <w:t>języku niemieck</w:t>
            </w:r>
            <w:r w:rsidR="0092769B">
              <w:t xml:space="preserve">im i prawidłowo na nie reaguje, 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t>- potrafi określić główną myśl tekstu/wypowiedzi,</w:t>
            </w:r>
            <w:r w:rsidR="00124CDC">
              <w:t xml:space="preserve"> jej kontekst i </w:t>
            </w:r>
            <w:r>
              <w:t>intencję autora</w:t>
            </w:r>
          </w:p>
        </w:tc>
        <w:tc>
          <w:tcPr>
            <w:tcW w:w="5244" w:type="dxa"/>
          </w:tcPr>
          <w:p w:rsidR="00DB199B" w:rsidRDefault="00DB199B" w:rsidP="0092769B">
            <w:pPr>
              <w:pStyle w:val="Bezodstpw"/>
              <w:spacing w:line="360" w:lineRule="auto"/>
            </w:pPr>
            <w:r w:rsidRPr="00331542">
              <w:lastRenderedPageBreak/>
              <w:t xml:space="preserve">- uczeń zdobywa informacje i </w:t>
            </w:r>
            <w:r w:rsidR="0092769B">
              <w:t xml:space="preserve">dość płynnie </w:t>
            </w:r>
            <w:r w:rsidRPr="00331542">
              <w:t>udziela ich w typowych sytuacjach dnia codziennego, nieliczne błędy językowe nie zakłócają komunikacji</w:t>
            </w:r>
            <w:r w:rsidR="0092769B">
              <w:t>:</w:t>
            </w:r>
          </w:p>
          <w:p w:rsidR="00461EDD" w:rsidRDefault="0092769B" w:rsidP="00461EDD">
            <w:pPr>
              <w:pStyle w:val="Bezodstpw"/>
              <w:spacing w:line="360" w:lineRule="auto"/>
            </w:pPr>
            <w:r>
              <w:t xml:space="preserve">- </w:t>
            </w:r>
            <w:r w:rsidR="00461EDD">
              <w:t>opisuje siebie i inne osoby, przedmioty</w:t>
            </w:r>
          </w:p>
          <w:p w:rsidR="0092769B" w:rsidRDefault="00461EDD" w:rsidP="0092769B">
            <w:pPr>
              <w:tabs>
                <w:tab w:val="left" w:pos="6339"/>
              </w:tabs>
              <w:spacing w:line="360" w:lineRule="auto"/>
            </w:pPr>
            <w:r>
              <w:t xml:space="preserve">- </w:t>
            </w:r>
            <w:r w:rsidR="0092769B">
              <w:t>opowiada o czynnościach z teraźniejszości,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przedstawia  plany na przyszłość,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wyraża opinie, uczucia i emocje,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nawiązuje kontakty towarzyskie,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lastRenderedPageBreak/>
              <w:t>- rozpoczyna, prowadzi i kończy rozmowę,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proponuje przyjmuje i odrzuca propozycję,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wyraża prośbę,</w:t>
            </w:r>
          </w:p>
          <w:p w:rsidR="0092769B" w:rsidRDefault="0092769B" w:rsidP="0092769B">
            <w:pPr>
              <w:tabs>
                <w:tab w:val="left" w:pos="6339"/>
              </w:tabs>
              <w:spacing w:line="360" w:lineRule="auto"/>
            </w:pPr>
            <w:r>
              <w:t>- stosuje zwroty i formy grzecznościowe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t>- wyr</w:t>
            </w:r>
            <w:r>
              <w:t>aża swoje zdanie na dany temat,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t>- jego wypowiedzi pod względem fonetycznym są poprawne, bez istotnyc</w:t>
            </w:r>
            <w:r w:rsidR="00124CDC">
              <w:t>h błędów w wymowie i </w:t>
            </w:r>
            <w:r w:rsidR="0092769B">
              <w:t xml:space="preserve">intonacji, 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t>- uczeń dostrz</w:t>
            </w:r>
            <w:r w:rsidR="00124CDC">
              <w:t>ega różnice między fonetyczną a </w:t>
            </w:r>
            <w:r w:rsidRPr="00331542">
              <w:t>graficzną formą wyrazu oraz bezbłędnie zapisuje większość poznanych słów i wyrażeń</w:t>
            </w:r>
            <w:r w:rsidR="0092769B">
              <w:t>,</w:t>
            </w:r>
          </w:p>
          <w:p w:rsidR="00DB199B" w:rsidRDefault="00DB199B" w:rsidP="00461A4D">
            <w:pPr>
              <w:tabs>
                <w:tab w:val="left" w:pos="6339"/>
              </w:tabs>
              <w:spacing w:line="360" w:lineRule="auto"/>
            </w:pPr>
            <w:r w:rsidRPr="00331542">
              <w:t>- poprawnie odpowiada na zawarte w ćwiczeniach</w:t>
            </w:r>
            <w:r w:rsidR="00461A4D">
              <w:t xml:space="preserve"> polecenia.</w:t>
            </w:r>
          </w:p>
          <w:p w:rsidR="00461A4D" w:rsidRPr="00331542" w:rsidRDefault="00461A4D" w:rsidP="00461A4D">
            <w:pPr>
              <w:tabs>
                <w:tab w:val="left" w:pos="6339"/>
              </w:tabs>
              <w:spacing w:line="360" w:lineRule="auto"/>
            </w:pPr>
          </w:p>
        </w:tc>
        <w:tc>
          <w:tcPr>
            <w:tcW w:w="2410" w:type="dxa"/>
          </w:tcPr>
          <w:p w:rsidR="00DB199B" w:rsidRPr="00FE376A" w:rsidRDefault="00DB199B" w:rsidP="0092769B">
            <w:pPr>
              <w:tabs>
                <w:tab w:val="left" w:pos="6339"/>
              </w:tabs>
              <w:spacing w:line="360" w:lineRule="auto"/>
            </w:pPr>
            <w:r w:rsidRPr="00331542">
              <w:lastRenderedPageBreak/>
              <w:t xml:space="preserve">- uczeń poprawnie stosuje struktury gramatyczne zawarte w programie </w:t>
            </w:r>
          </w:p>
          <w:p w:rsidR="00DB199B" w:rsidRDefault="00DB199B" w:rsidP="0092769B">
            <w:pPr>
              <w:spacing w:line="360" w:lineRule="auto"/>
            </w:pPr>
            <w:r w:rsidRPr="00331542">
              <w:t>nauczania,</w:t>
            </w:r>
            <w:r w:rsidR="00772F06">
              <w:t xml:space="preserve"> ma dość duży zasób słów,</w:t>
            </w:r>
          </w:p>
          <w:p w:rsidR="00461A4D" w:rsidRDefault="00DB199B" w:rsidP="0092769B">
            <w:pPr>
              <w:spacing w:line="360" w:lineRule="auto"/>
            </w:pPr>
            <w:r w:rsidRPr="00FE376A">
              <w:t xml:space="preserve">- popełnia nieliczne błędy leksykalno-gramatyczne, </w:t>
            </w:r>
            <w:r w:rsidR="00461A4D">
              <w:t xml:space="preserve">które nie </w:t>
            </w:r>
            <w:r w:rsidR="00461A4D">
              <w:lastRenderedPageBreak/>
              <w:t>zakłócają komunikacji,</w:t>
            </w:r>
          </w:p>
          <w:p w:rsidR="00DB199B" w:rsidRPr="00331542" w:rsidRDefault="00461A4D" w:rsidP="0092769B">
            <w:pPr>
              <w:spacing w:line="360" w:lineRule="auto"/>
            </w:pPr>
            <w:r>
              <w:t xml:space="preserve">- błędy </w:t>
            </w:r>
            <w:r w:rsidR="00DB199B" w:rsidRPr="00FE376A">
              <w:t>zwykle potrafi samodzielnie poprawić,</w:t>
            </w:r>
          </w:p>
          <w:p w:rsidR="00DB199B" w:rsidRPr="00331542" w:rsidRDefault="00DB199B" w:rsidP="0092769B">
            <w:pPr>
              <w:spacing w:line="360" w:lineRule="auto"/>
            </w:pPr>
            <w:r w:rsidRPr="00331542">
              <w:t>- buduje spójne zdania.</w:t>
            </w:r>
          </w:p>
        </w:tc>
        <w:tc>
          <w:tcPr>
            <w:tcW w:w="2517" w:type="dxa"/>
          </w:tcPr>
          <w:p w:rsidR="00DB199B" w:rsidRPr="00331542" w:rsidRDefault="00DB199B" w:rsidP="0092769B">
            <w:pPr>
              <w:spacing w:line="360" w:lineRule="auto"/>
            </w:pPr>
            <w:r w:rsidRPr="00331542">
              <w:lastRenderedPageBreak/>
              <w:t xml:space="preserve">- uczeń opanował materiał objęty programem nauczania </w:t>
            </w:r>
          </w:p>
          <w:p w:rsidR="00DB199B" w:rsidRPr="00331542" w:rsidRDefault="00DB199B" w:rsidP="0092769B">
            <w:pPr>
              <w:spacing w:line="360" w:lineRule="auto"/>
            </w:pPr>
            <w:r w:rsidRPr="00331542">
              <w:t>w danej klasie,</w:t>
            </w:r>
          </w:p>
          <w:p w:rsidR="00DB199B" w:rsidRPr="00FE376A" w:rsidRDefault="00DB199B" w:rsidP="0092769B">
            <w:pPr>
              <w:tabs>
                <w:tab w:val="left" w:pos="6339"/>
              </w:tabs>
              <w:spacing w:line="360" w:lineRule="auto"/>
            </w:pPr>
            <w:r w:rsidRPr="00FE376A">
              <w:t>- poprawnie stosuje zdobytą wiedzę do samodzielnego rozwiązywania zadań,</w:t>
            </w:r>
          </w:p>
          <w:p w:rsidR="00DB199B" w:rsidRPr="00331542" w:rsidRDefault="00DB199B" w:rsidP="0092769B">
            <w:pPr>
              <w:spacing w:line="360" w:lineRule="auto"/>
            </w:pPr>
            <w:r w:rsidRPr="00331542">
              <w:lastRenderedPageBreak/>
              <w:t>- dość swobodnie posługuje się nabytymi kompetencjami językowymi,</w:t>
            </w:r>
          </w:p>
          <w:p w:rsidR="00DB199B" w:rsidRPr="00331542" w:rsidRDefault="00DB199B" w:rsidP="0092769B">
            <w:pPr>
              <w:spacing w:line="360" w:lineRule="auto"/>
            </w:pPr>
            <w:r w:rsidRPr="00331542">
              <w:t>- korzyst</w:t>
            </w:r>
            <w:r w:rsidR="00124CDC">
              <w:t>a z różnych źródeł informacji w </w:t>
            </w:r>
            <w:r w:rsidRPr="00331542">
              <w:t>j</w:t>
            </w:r>
            <w:r w:rsidR="00124CDC">
              <w:t>ęzyku</w:t>
            </w:r>
            <w:r w:rsidR="00772F06">
              <w:t xml:space="preserve"> niemieckim.</w:t>
            </w:r>
          </w:p>
          <w:p w:rsidR="00DB199B" w:rsidRPr="00331542" w:rsidRDefault="00DB199B" w:rsidP="0092769B">
            <w:pPr>
              <w:spacing w:line="360" w:lineRule="auto"/>
            </w:pPr>
          </w:p>
        </w:tc>
      </w:tr>
      <w:tr w:rsidR="00331542" w:rsidRPr="00331542" w:rsidTr="00331542">
        <w:tc>
          <w:tcPr>
            <w:tcW w:w="13994" w:type="dxa"/>
            <w:gridSpan w:val="4"/>
          </w:tcPr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</w:p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OCENA DOSTATECZNA</w:t>
            </w:r>
          </w:p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</w:p>
        </w:tc>
      </w:tr>
      <w:tr w:rsidR="00DB199B" w:rsidRPr="00331542" w:rsidTr="0092769B">
        <w:tc>
          <w:tcPr>
            <w:tcW w:w="3823" w:type="dxa"/>
          </w:tcPr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ROZUMIENIE TEKSTU SŁUCHANEGO/CZYTANEGO</w:t>
            </w:r>
          </w:p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5244" w:type="dxa"/>
          </w:tcPr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  <w:p w:rsidR="00DB199B" w:rsidRDefault="00DB199B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SPRAWNOŚĆ MÓWIENIA</w:t>
            </w:r>
            <w:r>
              <w:rPr>
                <w:b/>
              </w:rPr>
              <w:t xml:space="preserve"> I </w:t>
            </w:r>
          </w:p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PISANIA</w:t>
            </w:r>
          </w:p>
        </w:tc>
        <w:tc>
          <w:tcPr>
            <w:tcW w:w="2410" w:type="dxa"/>
          </w:tcPr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GRAMATYKA I SŁOWNICTWO</w:t>
            </w:r>
          </w:p>
        </w:tc>
        <w:tc>
          <w:tcPr>
            <w:tcW w:w="2517" w:type="dxa"/>
          </w:tcPr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 xml:space="preserve">INNE UMIEJĘTNOŚCI I </w:t>
            </w:r>
            <w:r w:rsidRPr="00331542">
              <w:rPr>
                <w:b/>
              </w:rPr>
              <w:lastRenderedPageBreak/>
              <w:t>FORMY AKTYWNOŚCI</w:t>
            </w:r>
          </w:p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</w:tc>
      </w:tr>
      <w:tr w:rsidR="00DB199B" w:rsidRPr="00331542" w:rsidTr="0092769B">
        <w:tc>
          <w:tcPr>
            <w:tcW w:w="3823" w:type="dxa"/>
          </w:tcPr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lastRenderedPageBreak/>
              <w:t>- uczeń rozumie dużą część prostych wypowiedzi w języku niemieckim formułowanych przez różne osoby, zawierających znane mu sło</w:t>
            </w:r>
            <w:r w:rsidR="00461A4D">
              <w:t>wnictwo i struktury gramatyczne,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t>- wyszukuje więks</w:t>
            </w:r>
            <w:r w:rsidR="00124CDC">
              <w:t>zość szczegółowych informacji w </w:t>
            </w:r>
            <w:r w:rsidRPr="00331542">
              <w:t>nieskomplikowa</w:t>
            </w:r>
            <w:r w:rsidR="00124CDC">
              <w:t>nych wypowiedziach, dialogach i </w:t>
            </w:r>
            <w:r w:rsidRPr="00331542">
              <w:t xml:space="preserve">komunikatach 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t>- rozumie większą część prostych instrukcji nauczyciela, formułowanych w języku niemieckim i zazwy</w:t>
            </w:r>
            <w:r w:rsidR="00461A4D">
              <w:t>czaj prawidłowo na nie reaguje,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t>- przeważnie potrafi określić główną myśl tekstu/wypowiedzi,</w:t>
            </w:r>
            <w:r>
              <w:t xml:space="preserve"> jej kontekst i intencję autora</w:t>
            </w:r>
          </w:p>
        </w:tc>
        <w:tc>
          <w:tcPr>
            <w:tcW w:w="5244" w:type="dxa"/>
          </w:tcPr>
          <w:p w:rsidR="00461A4D" w:rsidRPr="00331542" w:rsidRDefault="00DB199B" w:rsidP="00461A4D">
            <w:pPr>
              <w:pStyle w:val="Bezodstpw"/>
              <w:spacing w:line="360" w:lineRule="auto"/>
            </w:pPr>
            <w:r w:rsidRPr="00331542">
              <w:t>-uczeń zadaje proste pytania i udziela prostych odpowiedzi, używa</w:t>
            </w:r>
            <w:r w:rsidR="00124CDC">
              <w:t xml:space="preserve"> przy tym prostego słownictwa i </w:t>
            </w:r>
            <w:r w:rsidRPr="00331542">
              <w:t>prostych form gramatycznyc</w:t>
            </w:r>
            <w:r w:rsidR="00461A4D">
              <w:t xml:space="preserve">h, jednak nie zawsze poprawnych, </w:t>
            </w:r>
          </w:p>
          <w:p w:rsidR="00461A4D" w:rsidRPr="00331542" w:rsidRDefault="00461A4D" w:rsidP="00461A4D">
            <w:pPr>
              <w:pStyle w:val="Bezodstpw"/>
              <w:spacing w:line="360" w:lineRule="auto"/>
            </w:pPr>
            <w:r w:rsidRPr="00331542">
              <w:t xml:space="preserve">- </w:t>
            </w:r>
            <w:r>
              <w:t>tworzy</w:t>
            </w:r>
            <w:r w:rsidRPr="00331542">
              <w:t xml:space="preserve"> proste wypowiedzi </w:t>
            </w:r>
            <w:r>
              <w:t xml:space="preserve"> ustne i </w:t>
            </w:r>
            <w:r w:rsidRPr="00331542">
              <w:t>pisemne przewidziane w programie nauczania, stosując proste słownictwo i struktury gramatyczne właściwe dla danej wypowiedzi</w:t>
            </w:r>
            <w:r>
              <w:t>:</w:t>
            </w:r>
            <w:r w:rsidRPr="00331542">
              <w:t xml:space="preserve"> </w:t>
            </w:r>
          </w:p>
          <w:p w:rsidR="00461EDD" w:rsidRDefault="00461EDD" w:rsidP="00461EDD">
            <w:pPr>
              <w:pStyle w:val="Bezodstpw"/>
              <w:spacing w:line="360" w:lineRule="auto"/>
            </w:pPr>
            <w:r>
              <w:t>- opisuje siebie i inne osoby, przedmioty</w:t>
            </w:r>
          </w:p>
          <w:p w:rsidR="00461A4D" w:rsidRDefault="00461A4D" w:rsidP="00461A4D">
            <w:pPr>
              <w:tabs>
                <w:tab w:val="left" w:pos="6339"/>
              </w:tabs>
              <w:spacing w:line="360" w:lineRule="auto"/>
            </w:pPr>
            <w:r>
              <w:t>- przedstawia czynności z teraźniejszości,</w:t>
            </w:r>
          </w:p>
          <w:p w:rsidR="00461A4D" w:rsidRDefault="00461A4D" w:rsidP="00461A4D">
            <w:pPr>
              <w:tabs>
                <w:tab w:val="left" w:pos="6339"/>
              </w:tabs>
              <w:spacing w:line="360" w:lineRule="auto"/>
            </w:pPr>
            <w:r>
              <w:t>- przedstawia plany na przyszłość,</w:t>
            </w:r>
          </w:p>
          <w:p w:rsidR="00461A4D" w:rsidRDefault="00461A4D" w:rsidP="00461A4D">
            <w:pPr>
              <w:tabs>
                <w:tab w:val="left" w:pos="6339"/>
              </w:tabs>
              <w:spacing w:line="360" w:lineRule="auto"/>
            </w:pPr>
            <w:r>
              <w:t>- wyraża opinie, uczucia i emocje,</w:t>
            </w:r>
          </w:p>
          <w:p w:rsidR="00461A4D" w:rsidRDefault="00461A4D" w:rsidP="00461A4D">
            <w:pPr>
              <w:tabs>
                <w:tab w:val="left" w:pos="6339"/>
              </w:tabs>
              <w:spacing w:line="360" w:lineRule="auto"/>
            </w:pPr>
            <w:r>
              <w:t>- nawiązuje kontakty towarzyskie,</w:t>
            </w:r>
          </w:p>
          <w:p w:rsidR="00461A4D" w:rsidRDefault="00461A4D" w:rsidP="00461A4D">
            <w:pPr>
              <w:tabs>
                <w:tab w:val="left" w:pos="6339"/>
              </w:tabs>
              <w:spacing w:line="360" w:lineRule="auto"/>
            </w:pPr>
            <w:r>
              <w:t xml:space="preserve">- </w:t>
            </w:r>
            <w:r w:rsidRPr="00331542">
              <w:t xml:space="preserve">potrafi nawiązać rozmowę w prostej sytuacji komunikacyjnej, ma jednak problemy z jej utrzymaniem i zakończeniem </w:t>
            </w:r>
          </w:p>
          <w:p w:rsidR="00461A4D" w:rsidRDefault="00461A4D" w:rsidP="00461A4D">
            <w:pPr>
              <w:tabs>
                <w:tab w:val="left" w:pos="6339"/>
              </w:tabs>
              <w:spacing w:line="360" w:lineRule="auto"/>
            </w:pPr>
            <w:r>
              <w:t>- proponuje przyjmuje i odrzuca propozycję,</w:t>
            </w:r>
          </w:p>
          <w:p w:rsidR="00461A4D" w:rsidRDefault="00461A4D" w:rsidP="00461A4D">
            <w:pPr>
              <w:tabs>
                <w:tab w:val="left" w:pos="6339"/>
              </w:tabs>
              <w:spacing w:line="360" w:lineRule="auto"/>
            </w:pPr>
            <w:r>
              <w:t>- wyraża prośbę,</w:t>
            </w:r>
          </w:p>
          <w:p w:rsidR="00461A4D" w:rsidRDefault="00461A4D" w:rsidP="00461A4D">
            <w:pPr>
              <w:tabs>
                <w:tab w:val="left" w:pos="6339"/>
              </w:tabs>
              <w:spacing w:line="360" w:lineRule="auto"/>
            </w:pPr>
            <w:r>
              <w:lastRenderedPageBreak/>
              <w:t>- stosuje zwroty i formy grzecznościowe,</w:t>
            </w:r>
          </w:p>
          <w:p w:rsidR="00DB199B" w:rsidRPr="00331542" w:rsidRDefault="00461A4D" w:rsidP="00461A4D">
            <w:pPr>
              <w:tabs>
                <w:tab w:val="left" w:pos="6339"/>
              </w:tabs>
              <w:spacing w:line="360" w:lineRule="auto"/>
            </w:pPr>
            <w:r>
              <w:t>-</w:t>
            </w:r>
            <w:r w:rsidR="00DB199B" w:rsidRPr="00331542">
              <w:t xml:space="preserve"> ma trudności w dostrzeganiu różnic między fonetyczną a graficzną formą wyrazu oraz zapisie poznanych słów i wyrażeń </w:t>
            </w:r>
          </w:p>
          <w:p w:rsidR="00CD6144" w:rsidRDefault="00DB199B" w:rsidP="0092769B">
            <w:pPr>
              <w:tabs>
                <w:tab w:val="left" w:pos="6339"/>
              </w:tabs>
              <w:spacing w:line="360" w:lineRule="auto"/>
            </w:pPr>
            <w:r w:rsidRPr="00331542">
              <w:t>- przeważnie poprawnie odpowiada na zawa</w:t>
            </w:r>
            <w:r w:rsidR="00124CDC">
              <w:t>rte w </w:t>
            </w:r>
            <w:r w:rsidR="00461A4D">
              <w:t>ćwiczeniach polecenia,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t xml:space="preserve">- potrafi konstruować dialogi, ale charakteryzują się one częściowym brakiem płynności </w:t>
            </w:r>
          </w:p>
          <w:p w:rsidR="00DB199B" w:rsidRDefault="00DB199B" w:rsidP="0092769B">
            <w:pPr>
              <w:pStyle w:val="Bezodstpw"/>
              <w:spacing w:line="360" w:lineRule="auto"/>
            </w:pPr>
            <w:r w:rsidRPr="00331542">
              <w:t>- w sposób niepełny i nieprecyzyjny przekazu</w:t>
            </w:r>
            <w:r w:rsidR="00461A4D">
              <w:t>je informacje</w:t>
            </w:r>
            <w:r>
              <w:t>.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</w:p>
        </w:tc>
        <w:tc>
          <w:tcPr>
            <w:tcW w:w="2410" w:type="dxa"/>
          </w:tcPr>
          <w:p w:rsidR="00DB199B" w:rsidRPr="00331542" w:rsidRDefault="00124CDC" w:rsidP="0092769B">
            <w:pPr>
              <w:pStyle w:val="Bezodstpw"/>
              <w:spacing w:line="360" w:lineRule="auto"/>
            </w:pPr>
            <w:r>
              <w:lastRenderedPageBreak/>
              <w:t>- uczeń potrafi w </w:t>
            </w:r>
            <w:r w:rsidR="00DB199B" w:rsidRPr="00331542">
              <w:t>ograniczonym stopniu stosować środki leksykalne i gramatyczne adekwatne do sytuacji</w:t>
            </w:r>
            <w:r w:rsidR="00461A4D">
              <w:t>,</w:t>
            </w:r>
            <w:r w:rsidR="00DB199B" w:rsidRPr="00331542">
              <w:t xml:space="preserve"> </w:t>
            </w:r>
          </w:p>
          <w:p w:rsidR="00DB199B" w:rsidRDefault="00DB199B" w:rsidP="0092769B">
            <w:pPr>
              <w:spacing w:line="360" w:lineRule="auto"/>
            </w:pPr>
            <w:r w:rsidRPr="00331542">
              <w:t>- sp</w:t>
            </w:r>
            <w:r>
              <w:t>oradycznie buduje spójne zdania,</w:t>
            </w:r>
          </w:p>
          <w:p w:rsidR="00DB199B" w:rsidRPr="00FE376A" w:rsidRDefault="00DB199B" w:rsidP="0092769B">
            <w:pPr>
              <w:spacing w:line="360" w:lineRule="auto"/>
            </w:pPr>
            <w:r w:rsidRPr="00331542">
              <w:t xml:space="preserve"> </w:t>
            </w:r>
            <w:r w:rsidRPr="00FE376A">
              <w:t>- popełnia sporo błędów leksykalno-gramatycznych, które nie zawsze potrafi samodzielnie poprawić,</w:t>
            </w:r>
          </w:p>
          <w:p w:rsidR="00DB199B" w:rsidRDefault="00DB199B" w:rsidP="0092769B">
            <w:pPr>
              <w:tabs>
                <w:tab w:val="left" w:pos="6339"/>
              </w:tabs>
              <w:spacing w:line="360" w:lineRule="auto"/>
            </w:pPr>
            <w:r w:rsidRPr="00331542">
              <w:t xml:space="preserve">-jego błędy leksykalne, gramatyczne w nieznacznym stopniu </w:t>
            </w:r>
            <w:r w:rsidRPr="00331542">
              <w:lastRenderedPageBreak/>
              <w:t>utrudniają komunikację</w:t>
            </w:r>
            <w:r>
              <w:t>,</w:t>
            </w:r>
          </w:p>
          <w:p w:rsidR="00DB199B" w:rsidRPr="00FE376A" w:rsidRDefault="00DB199B" w:rsidP="0092769B">
            <w:pPr>
              <w:tabs>
                <w:tab w:val="left" w:pos="6339"/>
              </w:tabs>
              <w:spacing w:line="360" w:lineRule="auto"/>
            </w:pPr>
            <w:r w:rsidRPr="00FE376A">
              <w:t>- układa zdania wg schematu</w:t>
            </w:r>
            <w:r>
              <w:t>.</w:t>
            </w:r>
          </w:p>
          <w:p w:rsidR="00DB199B" w:rsidRPr="00331542" w:rsidRDefault="00DB199B" w:rsidP="0092769B">
            <w:pPr>
              <w:spacing w:line="360" w:lineRule="auto"/>
            </w:pPr>
          </w:p>
        </w:tc>
        <w:tc>
          <w:tcPr>
            <w:tcW w:w="2517" w:type="dxa"/>
          </w:tcPr>
          <w:p w:rsidR="00DB199B" w:rsidRPr="00331542" w:rsidRDefault="00DB199B" w:rsidP="0092769B">
            <w:pPr>
              <w:spacing w:line="360" w:lineRule="auto"/>
            </w:pPr>
            <w:r w:rsidRPr="00331542">
              <w:lastRenderedPageBreak/>
              <w:t xml:space="preserve">- uczeń opanował materiał objęty programem nauczania </w:t>
            </w:r>
          </w:p>
          <w:p w:rsidR="00DB199B" w:rsidRPr="00331542" w:rsidRDefault="00DB199B" w:rsidP="0092769B">
            <w:pPr>
              <w:spacing w:line="360" w:lineRule="auto"/>
            </w:pPr>
            <w:r w:rsidRPr="00331542">
              <w:t>w danej klasie na poziomie podstawowym,</w:t>
            </w:r>
          </w:p>
          <w:p w:rsidR="00DB199B" w:rsidRPr="00331542" w:rsidRDefault="00DB199B" w:rsidP="0092769B">
            <w:pPr>
              <w:spacing w:line="360" w:lineRule="auto"/>
            </w:pPr>
            <w:r>
              <w:t>- zna kraje niemieck</w:t>
            </w:r>
            <w:r w:rsidR="000154FE">
              <w:t>iego obszaru j</w:t>
            </w:r>
            <w:r>
              <w:t>ęzy</w:t>
            </w:r>
            <w:r w:rsidR="000154FE">
              <w:t>kowego</w:t>
            </w:r>
            <w:r w:rsidR="00124CDC">
              <w:t xml:space="preserve"> i posiada o </w:t>
            </w:r>
            <w:r>
              <w:t>nich podstawową wiedzę.</w:t>
            </w:r>
          </w:p>
          <w:p w:rsidR="00DB199B" w:rsidRPr="00331542" w:rsidRDefault="00DB199B" w:rsidP="0092769B">
            <w:pPr>
              <w:spacing w:line="360" w:lineRule="auto"/>
            </w:pPr>
          </w:p>
          <w:p w:rsidR="00DB199B" w:rsidRPr="00331542" w:rsidRDefault="00DB199B" w:rsidP="0092769B">
            <w:pPr>
              <w:spacing w:line="360" w:lineRule="auto"/>
            </w:pPr>
          </w:p>
        </w:tc>
      </w:tr>
      <w:tr w:rsidR="00331542" w:rsidRPr="00331542" w:rsidTr="00331542">
        <w:tc>
          <w:tcPr>
            <w:tcW w:w="13994" w:type="dxa"/>
            <w:gridSpan w:val="4"/>
          </w:tcPr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</w:p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</w:p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OCENA DOPUSZCZAJĄCA</w:t>
            </w:r>
          </w:p>
          <w:p w:rsidR="00331542" w:rsidRPr="00331542" w:rsidRDefault="00331542" w:rsidP="0092769B">
            <w:pPr>
              <w:spacing w:line="360" w:lineRule="auto"/>
              <w:jc w:val="center"/>
              <w:rPr>
                <w:b/>
              </w:rPr>
            </w:pPr>
          </w:p>
        </w:tc>
      </w:tr>
      <w:tr w:rsidR="00DB199B" w:rsidRPr="00331542" w:rsidTr="0092769B">
        <w:tc>
          <w:tcPr>
            <w:tcW w:w="3823" w:type="dxa"/>
          </w:tcPr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ROZUMIENIE TEKSTU SŁUCHANEGO/CZYTANEGO</w:t>
            </w:r>
          </w:p>
          <w:p w:rsidR="00DB199B" w:rsidRPr="00331542" w:rsidRDefault="00DB199B" w:rsidP="0092769B">
            <w:pPr>
              <w:spacing w:line="360" w:lineRule="auto"/>
              <w:jc w:val="center"/>
            </w:pPr>
          </w:p>
        </w:tc>
        <w:tc>
          <w:tcPr>
            <w:tcW w:w="5244" w:type="dxa"/>
          </w:tcPr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  <w:p w:rsidR="00DB199B" w:rsidRPr="00331542" w:rsidRDefault="00DB199B" w:rsidP="0092769B">
            <w:pPr>
              <w:spacing w:line="360" w:lineRule="auto"/>
              <w:jc w:val="center"/>
            </w:pPr>
            <w:r w:rsidRPr="00331542">
              <w:rPr>
                <w:b/>
              </w:rPr>
              <w:t xml:space="preserve">SPRAWNOŚĆ </w:t>
            </w:r>
            <w:r w:rsidRPr="00DB199B">
              <w:rPr>
                <w:b/>
              </w:rPr>
              <w:t>MÓWIENIA I PISANIA</w:t>
            </w:r>
          </w:p>
        </w:tc>
        <w:tc>
          <w:tcPr>
            <w:tcW w:w="2410" w:type="dxa"/>
          </w:tcPr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  <w:p w:rsidR="00DB199B" w:rsidRPr="00331542" w:rsidRDefault="00DB199B" w:rsidP="0092769B">
            <w:pPr>
              <w:spacing w:line="360" w:lineRule="auto"/>
              <w:jc w:val="center"/>
            </w:pPr>
            <w:r w:rsidRPr="00331542">
              <w:rPr>
                <w:b/>
              </w:rPr>
              <w:t>GRAMATYKA I SŁOWNICTWO</w:t>
            </w:r>
          </w:p>
        </w:tc>
        <w:tc>
          <w:tcPr>
            <w:tcW w:w="2517" w:type="dxa"/>
          </w:tcPr>
          <w:p w:rsidR="00DB199B" w:rsidRPr="00331542" w:rsidRDefault="00DB199B" w:rsidP="0092769B">
            <w:pPr>
              <w:spacing w:line="360" w:lineRule="auto"/>
              <w:jc w:val="center"/>
              <w:rPr>
                <w:b/>
              </w:rPr>
            </w:pPr>
          </w:p>
          <w:p w:rsidR="00DB199B" w:rsidRPr="00331542" w:rsidRDefault="00DB199B" w:rsidP="0092769B">
            <w:pPr>
              <w:spacing w:line="360" w:lineRule="auto"/>
              <w:jc w:val="center"/>
            </w:pPr>
            <w:r w:rsidRPr="00331542">
              <w:rPr>
                <w:b/>
              </w:rPr>
              <w:t>INNE UMIEJĘTNOŚCI I FORMY AKTYWNOŚCI</w:t>
            </w:r>
          </w:p>
        </w:tc>
      </w:tr>
      <w:tr w:rsidR="00DB199B" w:rsidRPr="00331542" w:rsidTr="0092769B">
        <w:tc>
          <w:tcPr>
            <w:tcW w:w="3823" w:type="dxa"/>
          </w:tcPr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lastRenderedPageBreak/>
              <w:t>-uczeń rozumie niewielką część wypowiedzi w języku niemieckim, zawierających słownictwo i struktury gramatyczne ujęte w programie nauczania</w:t>
            </w:r>
            <w:r w:rsidR="00461A4D">
              <w:t>,</w:t>
            </w:r>
            <w:r w:rsidRPr="00331542">
              <w:t xml:space="preserve"> 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>
              <w:t>-</w:t>
            </w:r>
            <w:r w:rsidRPr="00331542">
              <w:t>wyszukuje jedynie niekt</w:t>
            </w:r>
            <w:r w:rsidR="00124CDC">
              <w:t>óre informacje szczegółowe w </w:t>
            </w:r>
            <w:r w:rsidRPr="00331542">
              <w:t>nieskomplikowa</w:t>
            </w:r>
            <w:r w:rsidR="00124CDC">
              <w:t>nych wypowiedziach, dialogach i </w:t>
            </w:r>
            <w:r w:rsidRPr="00331542">
              <w:t xml:space="preserve">komunikatach 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>
              <w:t>-</w:t>
            </w:r>
            <w:r w:rsidRPr="00331542">
              <w:t xml:space="preserve"> ma problemy z określeniem głównej myśli tekstu/wypowiedzi, jej kontekstu i intencji autora </w:t>
            </w:r>
          </w:p>
          <w:p w:rsidR="00DB199B" w:rsidRPr="00331542" w:rsidRDefault="00DB199B" w:rsidP="0092769B">
            <w:pPr>
              <w:tabs>
                <w:tab w:val="left" w:pos="6339"/>
              </w:tabs>
              <w:spacing w:line="360" w:lineRule="auto"/>
            </w:pPr>
            <w:r>
              <w:t xml:space="preserve">- </w:t>
            </w:r>
            <w:r w:rsidRPr="00FE376A">
              <w:t xml:space="preserve">właściwie reaguje na podstawowe, często powtarzane polecenia nauczyciela w języku </w:t>
            </w:r>
            <w:r>
              <w:t>niemieckim</w:t>
            </w:r>
          </w:p>
        </w:tc>
        <w:tc>
          <w:tcPr>
            <w:tcW w:w="5244" w:type="dxa"/>
          </w:tcPr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t xml:space="preserve">-uczeń potrafi w ograniczonym stopniu zadawać pytania i udzielać odpowiedzi, ma przy tym znaczne problemy z ich trafnością, poprawnością gramatyczną, leksykalną i fonetyczną 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>
              <w:t>-t</w:t>
            </w:r>
            <w:r w:rsidRPr="00331542">
              <w:t>ylko częśc</w:t>
            </w:r>
            <w:r w:rsidR="00124CDC">
              <w:t>iowo potrafi nawiązać rozmowę w </w:t>
            </w:r>
            <w:r w:rsidRPr="00331542">
              <w:t>prostej sytuacj</w:t>
            </w:r>
            <w:r w:rsidR="00124CDC">
              <w:t>i komunikacyjnej, ma problemy z </w:t>
            </w:r>
            <w:r w:rsidRPr="00331542">
              <w:t>jej utrzymaniem i zakończeniem</w:t>
            </w:r>
            <w:r w:rsidR="00461A4D">
              <w:t>,</w:t>
            </w:r>
            <w:r w:rsidRPr="00331542">
              <w:t xml:space="preserve"> 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>
              <w:t>-</w:t>
            </w:r>
            <w:r w:rsidRPr="00331542">
              <w:t>podczas formułowania wypowiedzi posługuje się schematami</w:t>
            </w:r>
            <w:r w:rsidR="00461A4D">
              <w:t>,</w:t>
            </w:r>
            <w:r w:rsidRPr="00331542">
              <w:t xml:space="preserve"> 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 w:rsidRPr="00331542">
              <w:t xml:space="preserve">- ma trudności w dostrzeganiu różnic między fonetyczną a graficzną formą wyrazu oraz zapisywaniu poznanych słów i wyrażeń, </w:t>
            </w:r>
          </w:p>
          <w:p w:rsidR="00DB199B" w:rsidRPr="00331542" w:rsidRDefault="00DB199B" w:rsidP="00772F06">
            <w:pPr>
              <w:pStyle w:val="Bezodstpw"/>
              <w:spacing w:line="360" w:lineRule="auto"/>
            </w:pPr>
            <w:r>
              <w:t>-</w:t>
            </w:r>
            <w:r w:rsidRPr="00331542">
              <w:t xml:space="preserve">ma trudności z </w:t>
            </w:r>
            <w:r w:rsidR="00461A4D">
              <w:t>tworzeniem</w:t>
            </w:r>
            <w:r w:rsidRPr="00331542">
              <w:t xml:space="preserve"> prostych wypowiedzi, stosuje przy tym ubogie słownictwo i struktury gramatyczne, właściwe dla danej wypowiedzi, są to jednak wyp</w:t>
            </w:r>
            <w:r w:rsidR="00772F06">
              <w:t>owiedzi niespójne i nielogiczne</w:t>
            </w:r>
            <w:r>
              <w:t>.</w:t>
            </w:r>
          </w:p>
        </w:tc>
        <w:tc>
          <w:tcPr>
            <w:tcW w:w="2410" w:type="dxa"/>
          </w:tcPr>
          <w:p w:rsidR="00DB199B" w:rsidRPr="00331542" w:rsidRDefault="00DB199B" w:rsidP="0092769B">
            <w:pPr>
              <w:spacing w:line="360" w:lineRule="auto"/>
            </w:pPr>
            <w:r w:rsidRPr="00331542">
              <w:t xml:space="preserve">- uczeń </w:t>
            </w:r>
            <w:r w:rsidR="00124CDC">
              <w:t>ma znaczne problemy ze </w:t>
            </w:r>
            <w:r w:rsidR="00461A4D" w:rsidRPr="00331542">
              <w:t>stosowaniem p</w:t>
            </w:r>
            <w:r w:rsidR="00124CDC">
              <w:t>oznanych środków leksykalnych i </w:t>
            </w:r>
            <w:r w:rsidR="00461A4D" w:rsidRPr="00331542">
              <w:t>gramatycznych adekwatnie do sytuacji</w:t>
            </w:r>
            <w:r w:rsidRPr="00331542">
              <w:t>,</w:t>
            </w:r>
          </w:p>
          <w:p w:rsidR="00DB199B" w:rsidRPr="00331542" w:rsidRDefault="00DB199B" w:rsidP="0092769B">
            <w:pPr>
              <w:pStyle w:val="Bezodstpw"/>
              <w:spacing w:line="360" w:lineRule="auto"/>
            </w:pPr>
            <w:r>
              <w:t>-</w:t>
            </w:r>
            <w:r w:rsidRPr="00331542">
              <w:t xml:space="preserve"> </w:t>
            </w:r>
            <w:r w:rsidR="00772F06">
              <w:t>liczne błędy</w:t>
            </w:r>
            <w:r w:rsidR="00772F06" w:rsidRPr="00FE376A">
              <w:t xml:space="preserve"> zakłócają komunikację, często wypowiedź jest tylko </w:t>
            </w:r>
            <w:r w:rsidR="00772F06">
              <w:t>częściowo zrozumiała.</w:t>
            </w:r>
          </w:p>
          <w:p w:rsidR="00DB199B" w:rsidRPr="00331542" w:rsidRDefault="00DB199B" w:rsidP="0092769B">
            <w:pPr>
              <w:spacing w:line="360" w:lineRule="auto"/>
            </w:pPr>
          </w:p>
        </w:tc>
        <w:tc>
          <w:tcPr>
            <w:tcW w:w="2517" w:type="dxa"/>
          </w:tcPr>
          <w:p w:rsidR="00DB199B" w:rsidRPr="00331542" w:rsidRDefault="00DB199B" w:rsidP="0092769B">
            <w:pPr>
              <w:spacing w:line="360" w:lineRule="auto"/>
            </w:pPr>
            <w:r w:rsidRPr="00331542">
              <w:t>- uczeń  opanował materiał objęty programem nauczania w danej klasie na poziomie minimum,</w:t>
            </w:r>
          </w:p>
          <w:p w:rsidR="000154FE" w:rsidRDefault="00DB199B" w:rsidP="0092769B">
            <w:pPr>
              <w:spacing w:line="360" w:lineRule="auto"/>
            </w:pPr>
            <w:r w:rsidRPr="00331542">
              <w:t>- w stopniu bardzo podstawowym posługuje się nabytymi kompetencjami językowymi</w:t>
            </w:r>
            <w:r w:rsidR="000154FE">
              <w:t xml:space="preserve">, </w:t>
            </w:r>
          </w:p>
          <w:p w:rsidR="00DB199B" w:rsidRPr="00331542" w:rsidRDefault="000154FE" w:rsidP="0092769B">
            <w:pPr>
              <w:spacing w:line="360" w:lineRule="auto"/>
            </w:pPr>
            <w:r>
              <w:t>- zna kraje niemieckiego obszaru językowego.</w:t>
            </w:r>
          </w:p>
          <w:p w:rsidR="00DB199B" w:rsidRPr="00331542" w:rsidRDefault="00DB199B" w:rsidP="0092769B">
            <w:pPr>
              <w:spacing w:line="360" w:lineRule="auto"/>
            </w:pPr>
            <w:r w:rsidRPr="00331542">
              <w:t xml:space="preserve"> </w:t>
            </w:r>
          </w:p>
          <w:p w:rsidR="00DB199B" w:rsidRPr="00331542" w:rsidRDefault="00DB199B" w:rsidP="0092769B">
            <w:pPr>
              <w:spacing w:line="360" w:lineRule="auto"/>
            </w:pPr>
          </w:p>
        </w:tc>
      </w:tr>
    </w:tbl>
    <w:p w:rsidR="00331542" w:rsidRDefault="00331542" w:rsidP="009A7F00">
      <w:pPr>
        <w:ind w:firstLine="708"/>
      </w:pPr>
    </w:p>
    <w:p w:rsidR="009A7F00" w:rsidRPr="00FE376A" w:rsidRDefault="009A7F00" w:rsidP="00FC72A4">
      <w:pPr>
        <w:tabs>
          <w:tab w:val="left" w:pos="6339"/>
        </w:tabs>
        <w:spacing w:line="360" w:lineRule="auto"/>
      </w:pPr>
      <w:r w:rsidRPr="00FE376A">
        <w:t>Ocenę NIEDOSTATECZNĄ otrzymuje uczeń, który nie spełnia kryteriów oceny dopuszczającej, a deficyty w zakresie wiedzy i umiejętności nie pozwalają na kontynuację nauki na kolejnym etapie nauczania.</w:t>
      </w:r>
    </w:p>
    <w:p w:rsidR="009A7F00" w:rsidRDefault="009A7F00" w:rsidP="00FC72A4">
      <w:pPr>
        <w:spacing w:line="360" w:lineRule="auto"/>
        <w:ind w:firstLine="708"/>
      </w:pPr>
    </w:p>
    <w:p w:rsidR="000154FE" w:rsidRPr="000154FE" w:rsidRDefault="000154FE" w:rsidP="00FC72A4">
      <w:pPr>
        <w:tabs>
          <w:tab w:val="left" w:pos="6339"/>
        </w:tabs>
        <w:spacing w:line="360" w:lineRule="auto"/>
        <w:jc w:val="center"/>
        <w:rPr>
          <w:b/>
        </w:rPr>
      </w:pPr>
      <w:r w:rsidRPr="000154FE">
        <w:rPr>
          <w:b/>
        </w:rPr>
        <w:t xml:space="preserve">III ZAKRESY TEMATYCZNE </w:t>
      </w:r>
    </w:p>
    <w:p w:rsidR="000154FE" w:rsidRDefault="000154FE" w:rsidP="00FC72A4">
      <w:pPr>
        <w:tabs>
          <w:tab w:val="left" w:pos="6339"/>
        </w:tabs>
        <w:spacing w:line="360" w:lineRule="auto"/>
      </w:pPr>
    </w:p>
    <w:p w:rsidR="009A7F00" w:rsidRPr="000154FE" w:rsidRDefault="009A7F00" w:rsidP="00FC72A4">
      <w:pPr>
        <w:tabs>
          <w:tab w:val="left" w:pos="6339"/>
        </w:tabs>
        <w:spacing w:line="360" w:lineRule="auto"/>
      </w:pPr>
      <w:r w:rsidRPr="000154FE">
        <w:lastRenderedPageBreak/>
        <w:t xml:space="preserve">1) człowiek (np. dane personalne, wygląd zewnętrzny, cechy charakteru, rzeczy osobiste, uczucia i emocje, umiejętności i zainteresowania); </w:t>
      </w:r>
    </w:p>
    <w:p w:rsidR="009A7F00" w:rsidRPr="000154FE" w:rsidRDefault="009A7F00" w:rsidP="00FC72A4">
      <w:pPr>
        <w:tabs>
          <w:tab w:val="left" w:pos="6339"/>
        </w:tabs>
        <w:spacing w:line="360" w:lineRule="auto"/>
      </w:pPr>
      <w:r w:rsidRPr="000154FE">
        <w:t xml:space="preserve">3) edukacja (np. szkoła i jej pomieszczenia, przedmioty nauczania, uczenie się, przybory szkolne, życie szkoły); </w:t>
      </w:r>
    </w:p>
    <w:p w:rsidR="009A7F00" w:rsidRPr="000154FE" w:rsidRDefault="009A7F00" w:rsidP="00FC72A4">
      <w:pPr>
        <w:tabs>
          <w:tab w:val="left" w:pos="6339"/>
        </w:tabs>
        <w:spacing w:line="360" w:lineRule="auto"/>
      </w:pPr>
      <w:r w:rsidRPr="000154FE">
        <w:t xml:space="preserve">6) żywienie (np. artykuły spożywcze, posiłki, lokale gastronomiczne); </w:t>
      </w:r>
    </w:p>
    <w:p w:rsidR="009A7F00" w:rsidRPr="000154FE" w:rsidRDefault="009A7F00" w:rsidP="00FC72A4">
      <w:pPr>
        <w:tabs>
          <w:tab w:val="left" w:pos="6339"/>
        </w:tabs>
        <w:spacing w:line="360" w:lineRule="auto"/>
      </w:pPr>
      <w:r w:rsidRPr="000154FE">
        <w:t xml:space="preserve">9) kultura (np. uczestnictwo w kulturze, tradycje i zwyczaje); </w:t>
      </w:r>
    </w:p>
    <w:p w:rsidR="009A7F00" w:rsidRPr="000154FE" w:rsidRDefault="009A7F00" w:rsidP="00FC72A4">
      <w:pPr>
        <w:tabs>
          <w:tab w:val="left" w:pos="6339"/>
        </w:tabs>
        <w:spacing w:line="360" w:lineRule="auto"/>
      </w:pPr>
      <w:r w:rsidRPr="000154FE">
        <w:t xml:space="preserve">10) sport (np. dyscypliny sportu, sprzęt sportowy, obiekty sportowe, uprawianie sportu); </w:t>
      </w:r>
    </w:p>
    <w:p w:rsidR="009A7F00" w:rsidRDefault="009A7F00" w:rsidP="00FC72A4">
      <w:pPr>
        <w:spacing w:line="360" w:lineRule="auto"/>
        <w:ind w:firstLine="708"/>
      </w:pPr>
    </w:p>
    <w:p w:rsidR="000154FE" w:rsidRDefault="00FC72A4" w:rsidP="00FC72A4">
      <w:pPr>
        <w:spacing w:line="360" w:lineRule="auto"/>
        <w:ind w:firstLine="708"/>
        <w:jc w:val="center"/>
        <w:rPr>
          <w:b/>
        </w:rPr>
      </w:pPr>
      <w:r>
        <w:rPr>
          <w:b/>
        </w:rPr>
        <w:t>IV ZAGADNIENIA GRAMATYCZNE</w:t>
      </w:r>
    </w:p>
    <w:p w:rsidR="000154FE" w:rsidRDefault="000154FE" w:rsidP="00FC72A4">
      <w:pPr>
        <w:spacing w:line="360" w:lineRule="auto"/>
      </w:pPr>
    </w:p>
    <w:p w:rsidR="000154FE" w:rsidRDefault="000154FE" w:rsidP="00FC72A4">
      <w:pPr>
        <w:spacing w:line="360" w:lineRule="auto"/>
        <w:rPr>
          <w:b/>
        </w:rPr>
      </w:pPr>
      <w:r>
        <w:t>Poniższe zestawienie struktur gramatycznych ma charakter informacyjny. Struktur gramatycznych należy używać do realizacji tych funkcji językowych i sytuacji komunikacyjnych, w których mają one zastosowanie i które są niezbędne na danym etapie edukacyjnym i poziomie zaawansowania.</w:t>
      </w:r>
    </w:p>
    <w:p w:rsidR="000154FE" w:rsidRDefault="000154FE" w:rsidP="00FC72A4">
      <w:pPr>
        <w:spacing w:line="360" w:lineRule="auto"/>
      </w:pPr>
    </w:p>
    <w:p w:rsidR="000154FE" w:rsidRDefault="000154FE" w:rsidP="00FC72A4">
      <w:pPr>
        <w:spacing w:line="360" w:lineRule="auto"/>
      </w:pPr>
      <w:r>
        <w:t xml:space="preserve">- rodzajnik - rodzajniki (nieokreślony, określony) w mianowniku i bierniku i ich stosowanie, stosowanie rzeczownika bez rodzajnika </w:t>
      </w:r>
    </w:p>
    <w:p w:rsidR="000154FE" w:rsidRDefault="000154FE" w:rsidP="00FC72A4">
      <w:pPr>
        <w:spacing w:line="360" w:lineRule="auto"/>
      </w:pPr>
      <w:r>
        <w:t xml:space="preserve">- rzeczownik - odmiana rzeczownika - tworzenie liczby mnogiej - rzeczowniki złożone - odmiana imion własnych </w:t>
      </w:r>
    </w:p>
    <w:p w:rsidR="000154FE" w:rsidRDefault="000154FE" w:rsidP="00FC72A4">
      <w:pPr>
        <w:spacing w:line="360" w:lineRule="auto"/>
      </w:pPr>
      <w:r>
        <w:t xml:space="preserve"> - zaimek - zaimki osobowe, nieosobowe, dzierżawcze, wskazujące, pytające, nieokreślone </w:t>
      </w:r>
    </w:p>
    <w:p w:rsidR="000154FE" w:rsidRDefault="000154FE" w:rsidP="00FC72A4">
      <w:pPr>
        <w:spacing w:line="360" w:lineRule="auto"/>
      </w:pPr>
      <w:r>
        <w:t xml:space="preserve">- przymiotnik - przymiotnik jako orzecznik i jako przydawka - przymiotniki utworzone od nazw miast, krajów </w:t>
      </w:r>
      <w:r w:rsidR="00124CDC">
        <w:t>i części świata - przymiotnik z </w:t>
      </w:r>
      <w:r>
        <w:t>przedrostkiem -</w:t>
      </w:r>
      <w:proofErr w:type="spellStart"/>
      <w:r>
        <w:t>un</w:t>
      </w:r>
      <w:proofErr w:type="spellEnd"/>
      <w:r>
        <w:t xml:space="preserve"> </w:t>
      </w:r>
    </w:p>
    <w:p w:rsidR="000154FE" w:rsidRDefault="000154FE" w:rsidP="00FC72A4">
      <w:pPr>
        <w:spacing w:line="360" w:lineRule="auto"/>
      </w:pPr>
      <w:r>
        <w:t xml:space="preserve">- przysłówek </w:t>
      </w:r>
      <w:proofErr w:type="spellStart"/>
      <w:r>
        <w:t>gern</w:t>
      </w:r>
      <w:proofErr w:type="spellEnd"/>
      <w:r>
        <w:t xml:space="preserve"> i jego stopniowanie</w:t>
      </w:r>
    </w:p>
    <w:p w:rsidR="00CD6144" w:rsidRDefault="00CD6144" w:rsidP="00FC72A4">
      <w:pPr>
        <w:spacing w:line="360" w:lineRule="auto"/>
      </w:pPr>
      <w:r>
        <w:t xml:space="preserve"> - przyimki </w:t>
      </w:r>
      <w:proofErr w:type="spellStart"/>
      <w:r>
        <w:t>um</w:t>
      </w:r>
      <w:proofErr w:type="spellEnd"/>
      <w:r>
        <w:t xml:space="preserve">, </w:t>
      </w:r>
      <w:proofErr w:type="spellStart"/>
      <w:r>
        <w:t>am</w:t>
      </w:r>
      <w:proofErr w:type="spellEnd"/>
    </w:p>
    <w:p w:rsidR="000154FE" w:rsidRDefault="000154FE" w:rsidP="00FC72A4">
      <w:pPr>
        <w:spacing w:line="360" w:lineRule="auto"/>
      </w:pPr>
      <w:r>
        <w:t xml:space="preserve">- liczebnik - liczebniki główne </w:t>
      </w:r>
    </w:p>
    <w:p w:rsidR="000154FE" w:rsidRDefault="000154FE" w:rsidP="00FC72A4">
      <w:pPr>
        <w:spacing w:line="360" w:lineRule="auto"/>
      </w:pPr>
      <w:r>
        <w:t xml:space="preserve">- partykuła - użycie partykuł, np. </w:t>
      </w:r>
      <w:proofErr w:type="spellStart"/>
      <w:r>
        <w:t>sehr</w:t>
      </w:r>
      <w:proofErr w:type="spellEnd"/>
      <w:r>
        <w:t xml:space="preserve">, </w:t>
      </w:r>
      <w:proofErr w:type="spellStart"/>
      <w:r>
        <w:t>viel</w:t>
      </w:r>
      <w:proofErr w:type="spellEnd"/>
      <w:r>
        <w:t xml:space="preserve">, </w:t>
      </w:r>
      <w:proofErr w:type="spellStart"/>
      <w:r>
        <w:t>immer</w:t>
      </w:r>
      <w:proofErr w:type="spellEnd"/>
      <w:r>
        <w:t xml:space="preserve"> </w:t>
      </w:r>
    </w:p>
    <w:p w:rsidR="00CD6144" w:rsidRDefault="00FC72A4" w:rsidP="00FC72A4">
      <w:pPr>
        <w:spacing w:line="360" w:lineRule="auto"/>
      </w:pPr>
      <w:r>
        <w:lastRenderedPageBreak/>
        <w:t>- c</w:t>
      </w:r>
      <w:r w:rsidR="000154FE">
        <w:t xml:space="preserve">zasownik - formy czasowe czasownika (strona czynna): </w:t>
      </w:r>
      <w:proofErr w:type="spellStart"/>
      <w:r w:rsidR="000154FE">
        <w:t>Präsens</w:t>
      </w:r>
      <w:proofErr w:type="spellEnd"/>
      <w:r w:rsidR="000154FE">
        <w:t xml:space="preserve">, - czasowniki posiłkowe: </w:t>
      </w:r>
      <w:proofErr w:type="spellStart"/>
      <w:r w:rsidR="000154FE">
        <w:t>sein</w:t>
      </w:r>
      <w:proofErr w:type="spellEnd"/>
      <w:r w:rsidR="000154FE">
        <w:t xml:space="preserve">, </w:t>
      </w:r>
      <w:proofErr w:type="spellStart"/>
      <w:r w:rsidR="000154FE">
        <w:t>haben</w:t>
      </w:r>
      <w:proofErr w:type="spellEnd"/>
      <w:r w:rsidR="000154FE">
        <w:t>, - czasowniki nier</w:t>
      </w:r>
      <w:r>
        <w:t xml:space="preserve">egularne ze zmianą samogłoski - czasownik modalny </w:t>
      </w:r>
      <w:proofErr w:type="spellStart"/>
      <w:r>
        <w:t>mögen</w:t>
      </w:r>
      <w:proofErr w:type="spellEnd"/>
      <w:r w:rsidR="00CD6144">
        <w:t xml:space="preserve"> - forma </w:t>
      </w:r>
      <w:proofErr w:type="spellStart"/>
      <w:r w:rsidR="00CD6144">
        <w:t>möcht</w:t>
      </w:r>
      <w:proofErr w:type="spellEnd"/>
      <w:r w:rsidR="00CD6144">
        <w:t xml:space="preserve">- , zwrot es </w:t>
      </w:r>
      <w:proofErr w:type="spellStart"/>
      <w:r w:rsidR="00CD6144">
        <w:t>gibt</w:t>
      </w:r>
      <w:proofErr w:type="spellEnd"/>
    </w:p>
    <w:p w:rsidR="00CD6144" w:rsidRDefault="00CD6144" w:rsidP="00FC72A4">
      <w:pPr>
        <w:spacing w:line="360" w:lineRule="auto"/>
      </w:pPr>
      <w:r>
        <w:t xml:space="preserve"> - spójniki </w:t>
      </w:r>
      <w:proofErr w:type="spellStart"/>
      <w:r>
        <w:t>und</w:t>
      </w:r>
      <w:proofErr w:type="spellEnd"/>
      <w:r>
        <w:t xml:space="preserve">, </w:t>
      </w:r>
      <w:proofErr w:type="spellStart"/>
      <w:r>
        <w:t>aber</w:t>
      </w:r>
      <w:proofErr w:type="spellEnd"/>
      <w:r>
        <w:t xml:space="preserve">, </w:t>
      </w:r>
      <w:proofErr w:type="spellStart"/>
      <w:r>
        <w:t>oder</w:t>
      </w:r>
      <w:proofErr w:type="spellEnd"/>
    </w:p>
    <w:p w:rsidR="007E2CC0" w:rsidRPr="009A7F00" w:rsidRDefault="00FC72A4" w:rsidP="00FC72A4">
      <w:pPr>
        <w:spacing w:line="360" w:lineRule="auto"/>
      </w:pPr>
      <w:r>
        <w:t>- s</w:t>
      </w:r>
      <w:r w:rsidR="000154FE">
        <w:t>kładnia - zdania pojedyncze: oznajmujące, pytające, - szyk wyrazów: prosty</w:t>
      </w:r>
      <w:r w:rsidR="00CD6144">
        <w:t xml:space="preserve"> i przestawny</w:t>
      </w:r>
      <w:r w:rsidR="000154FE">
        <w:t xml:space="preserve">, - przeczenia: </w:t>
      </w:r>
      <w:proofErr w:type="spellStart"/>
      <w:r w:rsidR="000154FE">
        <w:t>nein</w:t>
      </w:r>
      <w:proofErr w:type="spellEnd"/>
      <w:r w:rsidR="000154FE">
        <w:t xml:space="preserve">, </w:t>
      </w:r>
      <w:proofErr w:type="spellStart"/>
      <w:r w:rsidR="000154FE">
        <w:t>nicht</w:t>
      </w:r>
      <w:proofErr w:type="spellEnd"/>
      <w:r w:rsidR="000154FE">
        <w:t xml:space="preserve">, </w:t>
      </w:r>
      <w:proofErr w:type="spellStart"/>
      <w:r w:rsidR="000154FE">
        <w:t>kein</w:t>
      </w:r>
      <w:proofErr w:type="spellEnd"/>
      <w:r w:rsidR="000154FE">
        <w:t xml:space="preserve"> i ich miejsce w zdaniu - zdania współrzędnie złożone </w:t>
      </w:r>
      <w:r>
        <w:t>ze spójnikami i bezspójnikowe.</w:t>
      </w:r>
    </w:p>
    <w:sectPr w:rsidR="007E2CC0" w:rsidRPr="009A7F00" w:rsidSect="0073758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2"/>
    <w:lvl w:ilvl="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2"/>
        <w:szCs w:val="22"/>
      </w:rPr>
    </w:lvl>
  </w:abstractNum>
  <w:abstractNum w:abstractNumId="1">
    <w:nsid w:val="00000002"/>
    <w:multiLevelType w:val="singleLevel"/>
    <w:tmpl w:val="00000002"/>
    <w:name w:val="WW8Num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</w:abstractNum>
  <w:abstractNum w:abstractNumId="2">
    <w:nsid w:val="00000003"/>
    <w:multiLevelType w:val="singleLevel"/>
    <w:tmpl w:val="00000003"/>
    <w:name w:val="WW8Num5"/>
    <w:lvl w:ilvl="0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ascii="Symbol" w:hAnsi="Symbol" w:cs="Symbol" w:hint="default"/>
      </w:rPr>
    </w:lvl>
  </w:abstractNum>
  <w:abstractNum w:abstractNumId="3">
    <w:nsid w:val="00000004"/>
    <w:multiLevelType w:val="singleLevel"/>
    <w:tmpl w:val="00000004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sz w:val="22"/>
        <w:szCs w:val="22"/>
      </w:rPr>
    </w:lvl>
  </w:abstractNum>
  <w:abstractNum w:abstractNumId="4">
    <w:nsid w:val="00000005"/>
    <w:multiLevelType w:val="multilevel"/>
    <w:tmpl w:val="00000005"/>
    <w:name w:val="WW8Num1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2"/>
        <w:szCs w:val="22"/>
      </w:rPr>
    </w:lvl>
  </w:abstractNum>
  <w:abstractNum w:abstractNumId="5">
    <w:nsid w:val="00000006"/>
    <w:multiLevelType w:val="singleLevel"/>
    <w:tmpl w:val="00000006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2"/>
        <w:szCs w:val="22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587"/>
    <w:rsid w:val="000005C0"/>
    <w:rsid w:val="000154FE"/>
    <w:rsid w:val="00124CDC"/>
    <w:rsid w:val="00126798"/>
    <w:rsid w:val="001625A1"/>
    <w:rsid w:val="001D75F9"/>
    <w:rsid w:val="002F7413"/>
    <w:rsid w:val="00331542"/>
    <w:rsid w:val="003715F0"/>
    <w:rsid w:val="00461A4D"/>
    <w:rsid w:val="00461EDD"/>
    <w:rsid w:val="00494077"/>
    <w:rsid w:val="004F13D8"/>
    <w:rsid w:val="00503FB1"/>
    <w:rsid w:val="00592FAC"/>
    <w:rsid w:val="005E68D4"/>
    <w:rsid w:val="006865D6"/>
    <w:rsid w:val="007350DB"/>
    <w:rsid w:val="00737587"/>
    <w:rsid w:val="00772F06"/>
    <w:rsid w:val="007B10CA"/>
    <w:rsid w:val="007E2CC0"/>
    <w:rsid w:val="00841B72"/>
    <w:rsid w:val="008426AC"/>
    <w:rsid w:val="00860FB6"/>
    <w:rsid w:val="0092769B"/>
    <w:rsid w:val="009505A0"/>
    <w:rsid w:val="00964ACF"/>
    <w:rsid w:val="009A7F00"/>
    <w:rsid w:val="00AA7430"/>
    <w:rsid w:val="00AB52CC"/>
    <w:rsid w:val="00B16346"/>
    <w:rsid w:val="00B90935"/>
    <w:rsid w:val="00BE4519"/>
    <w:rsid w:val="00C31220"/>
    <w:rsid w:val="00CD6144"/>
    <w:rsid w:val="00DB199B"/>
    <w:rsid w:val="00E057AC"/>
    <w:rsid w:val="00E14380"/>
    <w:rsid w:val="00E86E95"/>
    <w:rsid w:val="00EA67DB"/>
    <w:rsid w:val="00F85763"/>
    <w:rsid w:val="00FC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24E7BC-B19E-49E4-8862-32B4D4750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5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37587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37587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737587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73758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737587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73758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2F7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6865D6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865D6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315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rsid w:val="005E68D4"/>
    <w:rPr>
      <w:rFonts w:ascii="TimesNewRomanPSMT" w:hAnsi="TimesNewRomanPSMT" w:cs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Akapitzlist">
    <w:name w:val="List Paragraph"/>
    <w:basedOn w:val="Normalny"/>
    <w:qFormat/>
    <w:rsid w:val="005E68D4"/>
    <w:pPr>
      <w:suppressAutoHyphens/>
      <w:ind w:left="720"/>
      <w:contextualSpacing/>
    </w:pPr>
    <w:rPr>
      <w:lang w:eastAsia="zh-CN"/>
    </w:rPr>
  </w:style>
  <w:style w:type="paragraph" w:customStyle="1" w:styleId="Domylnie">
    <w:name w:val="Domyślnie"/>
    <w:rsid w:val="005E68D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8576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576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2036</Words>
  <Characters>12220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Agusia</dc:creator>
  <cp:lastModifiedBy>Konto Microsoft</cp:lastModifiedBy>
  <cp:revision>14</cp:revision>
  <cp:lastPrinted>2025-09-14T13:34:00Z</cp:lastPrinted>
  <dcterms:created xsi:type="dcterms:W3CDTF">2025-09-04T16:18:00Z</dcterms:created>
  <dcterms:modified xsi:type="dcterms:W3CDTF">2025-09-14T14:04:00Z</dcterms:modified>
</cp:coreProperties>
</file>